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A32" w:rsidRPr="00F97A32" w:rsidRDefault="00F97A32" w:rsidP="00DB07F1">
      <w:pPr>
        <w:tabs>
          <w:tab w:val="right" w:pos="9638"/>
        </w:tabs>
        <w:rPr>
          <w:rFonts w:ascii="Helvetica" w:hAnsi="Helvetica"/>
          <w:b/>
          <w:sz w:val="24"/>
          <w:u w:val="single"/>
        </w:rPr>
      </w:pPr>
      <w:r w:rsidRPr="00F97A32">
        <w:rPr>
          <w:rFonts w:ascii="Helvetica" w:hAnsi="Helvetica"/>
        </w:rPr>
        <w:t xml:space="preserve">         </w:t>
      </w:r>
    </w:p>
    <w:p w:rsidR="00F97A32" w:rsidRPr="00F97A32" w:rsidRDefault="0008543E" w:rsidP="00DB07F1">
      <w:pPr>
        <w:rPr>
          <w:rFonts w:ascii="Helvetica" w:hAnsi="Helvetica"/>
        </w:rPr>
      </w:pPr>
      <w:r>
        <w:rPr>
          <w:rFonts w:ascii="Helvetica" w:hAnsi="Helvetica"/>
        </w:rPr>
        <w:t xml:space="preserve">                   </w:t>
      </w:r>
      <w:r>
        <w:rPr>
          <w:noProof/>
          <w:lang w:val="en-US" w:eastAsia="en-US"/>
        </w:rPr>
        <w:drawing>
          <wp:inline distT="0" distB="0" distL="0" distR="0">
            <wp:extent cx="1057275" cy="1074896"/>
            <wp:effectExtent l="19050" t="0" r="9525" b="0"/>
            <wp:docPr id="1" name="Picture 1" descr="https://fbcdn-sphotos-b-a.akamaihd.net/hphotos-ak-xfp1/v/t1.0-9/10516612_1507512426134102_8697199815385550784_n.jpg?oh=5befb10b71d9f9a726873765fc3292b6&amp;oe=548A3AA4&amp;__gda__=1418424820_08faf3ae2c1bf78fa5f4108b033b9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xfp1/v/t1.0-9/10516612_1507512426134102_8697199815385550784_n.jpg?oh=5befb10b71d9f9a726873765fc3292b6&amp;oe=548A3AA4&amp;__gda__=1418424820_08faf3ae2c1bf78fa5f4108b033b9db8"/>
                    <pic:cNvPicPr>
                      <a:picLocks noChangeAspect="1" noChangeArrowheads="1"/>
                    </pic:cNvPicPr>
                  </pic:nvPicPr>
                  <pic:blipFill>
                    <a:blip r:embed="rId8"/>
                    <a:srcRect/>
                    <a:stretch>
                      <a:fillRect/>
                    </a:stretch>
                  </pic:blipFill>
                  <pic:spPr bwMode="auto">
                    <a:xfrm>
                      <a:off x="0" y="0"/>
                      <a:ext cx="1057275" cy="1074896"/>
                    </a:xfrm>
                    <a:prstGeom prst="rect">
                      <a:avLst/>
                    </a:prstGeom>
                    <a:noFill/>
                    <a:ln w="9525">
                      <a:noFill/>
                      <a:miter lim="800000"/>
                      <a:headEnd/>
                      <a:tailEnd/>
                    </a:ln>
                  </pic:spPr>
                </pic:pic>
              </a:graphicData>
            </a:graphic>
          </wp:inline>
        </w:drawing>
      </w:r>
      <w:r>
        <w:rPr>
          <w:rFonts w:ascii="Helvetica" w:hAnsi="Helvetica"/>
        </w:rPr>
        <w:tab/>
      </w:r>
      <w:r>
        <w:rPr>
          <w:rFonts w:ascii="Helvetica" w:hAnsi="Helvetica"/>
        </w:rPr>
        <w:tab/>
      </w:r>
      <w:r w:rsidR="00DB07F1" w:rsidRPr="00DB07F1">
        <w:rPr>
          <w:rFonts w:ascii="Helvetica" w:hAnsi="Helvetica"/>
          <w:noProof/>
          <w:lang w:val="en-US" w:eastAsia="en-US"/>
        </w:rPr>
        <w:drawing>
          <wp:inline distT="0" distB="0" distL="0" distR="0">
            <wp:extent cx="1524000" cy="866775"/>
            <wp:effectExtent l="19050" t="0" r="0" b="0"/>
            <wp:docPr id="2" name="Immagine 1" descr="C:\Users\Valter\Desktop\computer  N OLIVA\Altri Eventi Agonistici\ACA Trofej SKANDERBEG\logo ACA (1).jpg"/>
            <wp:cNvGraphicFramePr/>
            <a:graphic xmlns:a="http://schemas.openxmlformats.org/drawingml/2006/main">
              <a:graphicData uri="http://schemas.openxmlformats.org/drawingml/2006/picture">
                <pic:pic xmlns:pic="http://schemas.openxmlformats.org/drawingml/2006/picture">
                  <pic:nvPicPr>
                    <pic:cNvPr id="2054" name="Picture 8" descr="C:\Users\Valter\Desktop\computer  N OLIVA\Altri Eventi Agonistici\ACA Trofej SKANDERBEG\logo ACA (1).jpg"/>
                    <pic:cNvPicPr>
                      <a:picLocks noChangeAspect="1" noChangeArrowheads="1"/>
                    </pic:cNvPicPr>
                  </pic:nvPicPr>
                  <pic:blipFill>
                    <a:blip r:embed="rId9"/>
                    <a:srcRect/>
                    <a:stretch>
                      <a:fillRect/>
                    </a:stretch>
                  </pic:blipFill>
                  <pic:spPr bwMode="auto">
                    <a:xfrm>
                      <a:off x="0" y="0"/>
                      <a:ext cx="1524000" cy="866775"/>
                    </a:xfrm>
                    <a:prstGeom prst="rect">
                      <a:avLst/>
                    </a:prstGeom>
                    <a:noFill/>
                    <a:ln w="9525">
                      <a:noFill/>
                      <a:miter lim="800000"/>
                      <a:headEnd/>
                      <a:tailEnd/>
                    </a:ln>
                  </pic:spPr>
                </pic:pic>
              </a:graphicData>
            </a:graphic>
          </wp:inline>
        </w:drawing>
      </w:r>
      <w:r w:rsidR="00DB07F1">
        <w:rPr>
          <w:rFonts w:ascii="Helvetica" w:hAnsi="Helvetica"/>
        </w:rPr>
        <w:t xml:space="preserve"> </w:t>
      </w:r>
      <w:r>
        <w:rPr>
          <w:rFonts w:ascii="Helvetica" w:hAnsi="Helvetica"/>
        </w:rPr>
        <w:t xml:space="preserve">      </w:t>
      </w:r>
      <w:r w:rsidR="00DB07F1">
        <w:rPr>
          <w:rFonts w:ascii="Helvetica" w:hAnsi="Helvetica"/>
        </w:rPr>
        <w:t xml:space="preserve">           </w:t>
      </w:r>
      <w:r w:rsidR="00DB07F1" w:rsidRPr="00DB07F1">
        <w:rPr>
          <w:rFonts w:ascii="Helvetica" w:hAnsi="Helvetica"/>
          <w:noProof/>
          <w:lang w:val="en-US" w:eastAsia="en-US"/>
        </w:rPr>
        <w:drawing>
          <wp:inline distT="0" distB="0" distL="0" distR="0">
            <wp:extent cx="1200150" cy="895350"/>
            <wp:effectExtent l="19050" t="0" r="0" b="0"/>
            <wp:docPr id="3" name="Immagine 2" descr="C:\Users\Valter\Desktop\computer  N OLIVA\Altri Eventi Agonistici\ACA Trofej SKANDERBEG\FIA.jpg"/>
            <wp:cNvGraphicFramePr/>
            <a:graphic xmlns:a="http://schemas.openxmlformats.org/drawingml/2006/main">
              <a:graphicData uri="http://schemas.openxmlformats.org/drawingml/2006/picture">
                <pic:pic xmlns:pic="http://schemas.openxmlformats.org/drawingml/2006/picture">
                  <pic:nvPicPr>
                    <pic:cNvPr id="2056" name="Picture 10" descr="C:\Users\Valter\Desktop\computer  N OLIVA\Altri Eventi Agonistici\ACA Trofej SKANDERBEG\FIA.jpg"/>
                    <pic:cNvPicPr>
                      <a:picLocks noChangeAspect="1" noChangeArrowheads="1"/>
                    </pic:cNvPicPr>
                  </pic:nvPicPr>
                  <pic:blipFill>
                    <a:blip r:embed="rId10"/>
                    <a:srcRect/>
                    <a:stretch>
                      <a:fillRect/>
                    </a:stretch>
                  </pic:blipFill>
                  <pic:spPr bwMode="auto">
                    <a:xfrm>
                      <a:off x="0" y="0"/>
                      <a:ext cx="1200150" cy="895350"/>
                    </a:xfrm>
                    <a:prstGeom prst="rect">
                      <a:avLst/>
                    </a:prstGeom>
                    <a:noFill/>
                    <a:ln w="9525">
                      <a:noFill/>
                      <a:miter lim="800000"/>
                      <a:headEnd/>
                      <a:tailEnd/>
                    </a:ln>
                  </pic:spPr>
                </pic:pic>
              </a:graphicData>
            </a:graphic>
          </wp:inline>
        </w:drawing>
      </w:r>
    </w:p>
    <w:p w:rsidR="00F97A32" w:rsidRPr="00F97A32" w:rsidRDefault="00F97A32" w:rsidP="00F97A32">
      <w:pPr>
        <w:jc w:val="center"/>
        <w:rPr>
          <w:rFonts w:ascii="Helvetica" w:hAnsi="Helvetica"/>
          <w:sz w:val="32"/>
        </w:rPr>
      </w:pPr>
    </w:p>
    <w:p w:rsidR="00F97A32" w:rsidRPr="00F97A32" w:rsidRDefault="00F97A32" w:rsidP="00F97A32">
      <w:pPr>
        <w:jc w:val="center"/>
        <w:rPr>
          <w:rFonts w:ascii="Helvetica" w:hAnsi="Helvetica"/>
          <w:sz w:val="32"/>
        </w:rPr>
      </w:pPr>
    </w:p>
    <w:p w:rsidR="00F97A32" w:rsidRPr="00F97A32" w:rsidRDefault="00F97A32" w:rsidP="00F97A32">
      <w:pPr>
        <w:jc w:val="center"/>
        <w:rPr>
          <w:rFonts w:ascii="Helvetica" w:hAnsi="Helvetica"/>
          <w:sz w:val="32"/>
        </w:rPr>
      </w:pPr>
    </w:p>
    <w:p w:rsidR="00F97A32" w:rsidRPr="00F97A32" w:rsidRDefault="00F97A32" w:rsidP="00F97A32">
      <w:pPr>
        <w:jc w:val="center"/>
        <w:rPr>
          <w:rFonts w:ascii="Helvetica" w:hAnsi="Helvetica"/>
          <w:sz w:val="32"/>
        </w:rPr>
      </w:pPr>
    </w:p>
    <w:p w:rsidR="00F97A32" w:rsidRPr="00F97A32" w:rsidRDefault="00F97A32" w:rsidP="00F97A32">
      <w:pPr>
        <w:jc w:val="center"/>
        <w:rPr>
          <w:rFonts w:ascii="Helvetica" w:hAnsi="Helvetica"/>
          <w:sz w:val="32"/>
        </w:rPr>
      </w:pPr>
    </w:p>
    <w:p w:rsidR="00F97A32" w:rsidRDefault="00F97A32" w:rsidP="00F97A32">
      <w:pPr>
        <w:jc w:val="center"/>
        <w:rPr>
          <w:rFonts w:ascii="Helvetica" w:hAnsi="Helvetica"/>
          <w:sz w:val="32"/>
        </w:rPr>
      </w:pPr>
    </w:p>
    <w:p w:rsidR="00DB07F1" w:rsidRDefault="00DB07F1" w:rsidP="00F97A32">
      <w:pPr>
        <w:jc w:val="center"/>
        <w:rPr>
          <w:rFonts w:ascii="Helvetica" w:hAnsi="Helvetica"/>
          <w:sz w:val="32"/>
        </w:rPr>
      </w:pPr>
    </w:p>
    <w:p w:rsidR="00DB07F1" w:rsidRPr="00F97A32" w:rsidRDefault="00DB07F1" w:rsidP="00F97A32">
      <w:pPr>
        <w:jc w:val="center"/>
        <w:rPr>
          <w:rFonts w:ascii="Helvetica" w:hAnsi="Helvetica"/>
          <w:sz w:val="32"/>
        </w:rPr>
      </w:pPr>
    </w:p>
    <w:p w:rsidR="00F97A32" w:rsidRPr="00F97A32" w:rsidRDefault="00F97A32" w:rsidP="00F97A32">
      <w:pPr>
        <w:jc w:val="center"/>
        <w:rPr>
          <w:rFonts w:ascii="Helvetica" w:hAnsi="Helvetica"/>
          <w:sz w:val="32"/>
        </w:rPr>
      </w:pPr>
    </w:p>
    <w:p w:rsidR="00DB07F1" w:rsidRPr="00DB07F1" w:rsidRDefault="00DB07F1" w:rsidP="00DB07F1">
      <w:pPr>
        <w:jc w:val="center"/>
        <w:rPr>
          <w:rFonts w:ascii="Comic Sans MS" w:hAnsi="Comic Sans MS"/>
          <w:sz w:val="96"/>
          <w:szCs w:val="96"/>
        </w:rPr>
      </w:pPr>
      <w:r w:rsidRPr="00DB07F1">
        <w:rPr>
          <w:rFonts w:ascii="Helvetica" w:hAnsi="Helvetica"/>
          <w:noProof/>
          <w:lang w:val="en-US" w:eastAsia="en-US"/>
        </w:rPr>
        <w:drawing>
          <wp:inline distT="0" distB="0" distL="0" distR="0">
            <wp:extent cx="1319212" cy="955675"/>
            <wp:effectExtent l="19050" t="0" r="0" b="0"/>
            <wp:docPr id="6" name="Immagine 4" descr="C:\Users\Valter\Desktop\computer  N OLIVA\Altri Eventi Agonistici\ACA Trofej SKANDERBEG\Foto Skanderbeg.jpg"/>
            <wp:cNvGraphicFramePr/>
            <a:graphic xmlns:a="http://schemas.openxmlformats.org/drawingml/2006/main">
              <a:graphicData uri="http://schemas.openxmlformats.org/drawingml/2006/picture">
                <pic:pic xmlns:pic="http://schemas.openxmlformats.org/drawingml/2006/picture">
                  <pic:nvPicPr>
                    <pic:cNvPr id="20486" name="Picture 2" descr="C:\Users\Valter\Desktop\computer  N OLIVA\Altri Eventi Agonistici\ACA Trofej SKANDERBEG\Foto Skanderbeg.jpg"/>
                    <pic:cNvPicPr>
                      <a:picLocks noChangeAspect="1" noChangeArrowheads="1"/>
                    </pic:cNvPicPr>
                  </pic:nvPicPr>
                  <pic:blipFill>
                    <a:blip r:embed="rId11"/>
                    <a:srcRect/>
                    <a:stretch>
                      <a:fillRect/>
                    </a:stretch>
                  </pic:blipFill>
                  <pic:spPr bwMode="auto">
                    <a:xfrm>
                      <a:off x="0" y="0"/>
                      <a:ext cx="1319212" cy="955675"/>
                    </a:xfrm>
                    <a:prstGeom prst="rect">
                      <a:avLst/>
                    </a:prstGeom>
                    <a:noFill/>
                    <a:ln w="9525">
                      <a:noFill/>
                      <a:miter lim="800000"/>
                      <a:headEnd/>
                      <a:tailEnd/>
                    </a:ln>
                  </pic:spPr>
                </pic:pic>
              </a:graphicData>
            </a:graphic>
          </wp:inline>
        </w:drawing>
      </w:r>
      <w:r>
        <w:rPr>
          <w:rFonts w:ascii="Comic Sans MS" w:hAnsi="Comic Sans MS"/>
          <w:b/>
          <w:bCs/>
          <w:color w:val="0070C0"/>
          <w:sz w:val="96"/>
          <w:szCs w:val="96"/>
          <w:lang w:val="en-US"/>
        </w:rPr>
        <w:t xml:space="preserve"> </w:t>
      </w:r>
      <w:r w:rsidRPr="00DB07F1">
        <w:rPr>
          <w:rFonts w:ascii="Comic Sans MS" w:hAnsi="Comic Sans MS"/>
          <w:b/>
          <w:bCs/>
          <w:color w:val="0070C0"/>
          <w:sz w:val="96"/>
          <w:szCs w:val="96"/>
          <w:lang w:val="en-US"/>
        </w:rPr>
        <w:t>KRUJ</w:t>
      </w:r>
      <w:r w:rsidR="007534B1">
        <w:rPr>
          <w:rFonts w:ascii="Comic Sans MS" w:hAnsi="Comic Sans MS"/>
          <w:b/>
          <w:bCs/>
          <w:color w:val="0070C0"/>
          <w:sz w:val="96"/>
          <w:szCs w:val="96"/>
          <w:lang w:val="en-US"/>
        </w:rPr>
        <w:t>A</w:t>
      </w:r>
      <w:r w:rsidRPr="00DB07F1">
        <w:rPr>
          <w:rFonts w:ascii="Comic Sans MS" w:hAnsi="Comic Sans MS"/>
          <w:b/>
          <w:bCs/>
          <w:color w:val="0070C0"/>
          <w:sz w:val="96"/>
          <w:szCs w:val="96"/>
          <w:lang w:val="en-US"/>
        </w:rPr>
        <w:t xml:space="preserve"> 2014</w:t>
      </w:r>
    </w:p>
    <w:p w:rsidR="00F97A32" w:rsidRPr="00DB07F1" w:rsidRDefault="00DB07F1" w:rsidP="00DB07F1">
      <w:pPr>
        <w:jc w:val="center"/>
        <w:rPr>
          <w:rFonts w:ascii="Helvetica" w:hAnsi="Helvetica"/>
          <w:color w:val="002060"/>
          <w:sz w:val="56"/>
          <w:szCs w:val="56"/>
        </w:rPr>
      </w:pPr>
      <w:r w:rsidRPr="00DB07F1">
        <w:rPr>
          <w:rFonts w:ascii="Comic Sans MS" w:hAnsi="Comic Sans MS"/>
          <w:b/>
          <w:bCs/>
          <w:color w:val="002060"/>
          <w:sz w:val="56"/>
          <w:szCs w:val="56"/>
          <w:lang w:val="en-US"/>
        </w:rPr>
        <w:t>INTERNATIONAL HILL CLIMB</w:t>
      </w:r>
    </w:p>
    <w:p w:rsidR="00F97A32" w:rsidRPr="00F97A32" w:rsidRDefault="00F97A32" w:rsidP="00DB07F1">
      <w:pPr>
        <w:pStyle w:val="Heading3"/>
        <w:spacing w:line="300" w:lineRule="atLeast"/>
        <w:jc w:val="left"/>
        <w:rPr>
          <w:rFonts w:ascii="Helvetica" w:hAnsi="Helvetica"/>
          <w:sz w:val="24"/>
        </w:rPr>
      </w:pPr>
    </w:p>
    <w:p w:rsidR="00DB07F1" w:rsidRDefault="00016B37" w:rsidP="00DB07F1">
      <w:pPr>
        <w:jc w:val="center"/>
        <w:rPr>
          <w:rFonts w:ascii="Comic Sans MS" w:hAnsi="Comic Sans MS"/>
          <w:b/>
          <w:color w:val="002060"/>
          <w:sz w:val="32"/>
        </w:rPr>
      </w:pPr>
      <w:r>
        <w:rPr>
          <w:rFonts w:ascii="Comic Sans MS" w:hAnsi="Comic Sans MS"/>
          <w:b/>
          <w:color w:val="002060"/>
          <w:sz w:val="32"/>
        </w:rPr>
        <w:t>K</w:t>
      </w:r>
      <w:r w:rsidR="00DB07F1" w:rsidRPr="00DB07F1">
        <w:rPr>
          <w:rFonts w:ascii="Comic Sans MS" w:hAnsi="Comic Sans MS"/>
          <w:b/>
          <w:color w:val="002060"/>
          <w:sz w:val="32"/>
        </w:rPr>
        <w:t>RJUE –ALBANIA</w:t>
      </w:r>
      <w:r w:rsidR="00BA6938" w:rsidRPr="00DB07F1">
        <w:rPr>
          <w:rFonts w:ascii="Comic Sans MS" w:hAnsi="Comic Sans MS"/>
          <w:b/>
          <w:color w:val="002060"/>
          <w:sz w:val="32"/>
        </w:rPr>
        <w:t xml:space="preserve"> </w:t>
      </w:r>
      <w:r w:rsidR="00DB07F1" w:rsidRPr="00DB07F1">
        <w:rPr>
          <w:rFonts w:ascii="Comic Sans MS" w:hAnsi="Comic Sans MS"/>
          <w:b/>
          <w:color w:val="002060"/>
          <w:sz w:val="32"/>
        </w:rPr>
        <w:t>2</w:t>
      </w:r>
      <w:r w:rsidR="00BA6938" w:rsidRPr="00DB07F1">
        <w:rPr>
          <w:rFonts w:ascii="Comic Sans MS" w:hAnsi="Comic Sans MS"/>
          <w:b/>
          <w:color w:val="002060"/>
          <w:sz w:val="32"/>
        </w:rPr>
        <w:t>7</w:t>
      </w:r>
      <w:r w:rsidR="005A71CA" w:rsidRPr="00DB07F1">
        <w:rPr>
          <w:rFonts w:ascii="Comic Sans MS" w:hAnsi="Comic Sans MS"/>
          <w:b/>
          <w:color w:val="002060"/>
          <w:sz w:val="32"/>
          <w:vertAlign w:val="superscript"/>
        </w:rPr>
        <w:t>th</w:t>
      </w:r>
      <w:r w:rsidR="00BA6938" w:rsidRPr="00DB07F1">
        <w:rPr>
          <w:rFonts w:ascii="Comic Sans MS" w:hAnsi="Comic Sans MS"/>
          <w:b/>
          <w:color w:val="002060"/>
          <w:sz w:val="32"/>
        </w:rPr>
        <w:t>-</w:t>
      </w:r>
      <w:r w:rsidR="00DB07F1" w:rsidRPr="00DB07F1">
        <w:rPr>
          <w:rFonts w:ascii="Comic Sans MS" w:hAnsi="Comic Sans MS"/>
          <w:b/>
          <w:color w:val="002060"/>
          <w:sz w:val="32"/>
        </w:rPr>
        <w:t>2</w:t>
      </w:r>
      <w:r w:rsidR="00BA6938" w:rsidRPr="00DB07F1">
        <w:rPr>
          <w:rFonts w:ascii="Comic Sans MS" w:hAnsi="Comic Sans MS"/>
          <w:b/>
          <w:color w:val="002060"/>
          <w:sz w:val="32"/>
        </w:rPr>
        <w:t>8</w:t>
      </w:r>
      <w:r w:rsidR="005A71CA" w:rsidRPr="00DB07F1">
        <w:rPr>
          <w:rFonts w:ascii="Comic Sans MS" w:hAnsi="Comic Sans MS"/>
          <w:b/>
          <w:color w:val="002060"/>
          <w:sz w:val="32"/>
          <w:vertAlign w:val="superscript"/>
        </w:rPr>
        <w:t>th</w:t>
      </w:r>
      <w:r w:rsidR="005A71CA" w:rsidRPr="00DB07F1">
        <w:rPr>
          <w:rFonts w:ascii="Comic Sans MS" w:hAnsi="Comic Sans MS"/>
          <w:b/>
          <w:color w:val="002060"/>
          <w:sz w:val="32"/>
        </w:rPr>
        <w:t xml:space="preserve"> </w:t>
      </w:r>
      <w:r w:rsidR="00DB07F1" w:rsidRPr="00DB07F1">
        <w:rPr>
          <w:rFonts w:ascii="Comic Sans MS" w:hAnsi="Comic Sans MS"/>
          <w:b/>
          <w:color w:val="002060"/>
          <w:sz w:val="32"/>
        </w:rPr>
        <w:t>September</w:t>
      </w:r>
      <w:r w:rsidR="00BA6938" w:rsidRPr="00DB07F1">
        <w:rPr>
          <w:rFonts w:ascii="Comic Sans MS" w:hAnsi="Comic Sans MS"/>
          <w:b/>
          <w:color w:val="002060"/>
          <w:sz w:val="32"/>
        </w:rPr>
        <w:t xml:space="preserve"> 2014</w:t>
      </w:r>
    </w:p>
    <w:p w:rsidR="00016B37" w:rsidRDefault="00016B37" w:rsidP="00DB07F1">
      <w:pPr>
        <w:jc w:val="center"/>
        <w:rPr>
          <w:rFonts w:ascii="Comic Sans MS" w:hAnsi="Comic Sans MS"/>
          <w:b/>
          <w:color w:val="002060"/>
          <w:sz w:val="32"/>
        </w:rPr>
      </w:pPr>
    </w:p>
    <w:p w:rsidR="00016B37" w:rsidRDefault="0008543E" w:rsidP="00DB07F1">
      <w:pPr>
        <w:jc w:val="center"/>
        <w:rPr>
          <w:rFonts w:ascii="Comic Sans MS" w:hAnsi="Comic Sans MS"/>
          <w:b/>
          <w:color w:val="002060"/>
          <w:sz w:val="32"/>
        </w:rPr>
      </w:pPr>
      <w:r>
        <w:rPr>
          <w:rFonts w:ascii="Comic Sans MS" w:hAnsi="Comic Sans MS"/>
          <w:b/>
          <w:color w:val="002060"/>
          <w:sz w:val="32"/>
        </w:rPr>
        <w:t xml:space="preserve">Valid for </w:t>
      </w:r>
      <w:proofErr w:type="spellStart"/>
      <w:r>
        <w:rPr>
          <w:rFonts w:ascii="Comic Sans MS" w:hAnsi="Comic Sans MS"/>
          <w:b/>
          <w:color w:val="002060"/>
          <w:sz w:val="32"/>
        </w:rPr>
        <w:t>EuroGoma</w:t>
      </w:r>
      <w:proofErr w:type="spellEnd"/>
      <w:r>
        <w:rPr>
          <w:rFonts w:ascii="Comic Sans MS" w:hAnsi="Comic Sans MS"/>
          <w:b/>
          <w:color w:val="002060"/>
          <w:sz w:val="32"/>
        </w:rPr>
        <w:t xml:space="preserve"> Kosovo National Championship</w:t>
      </w:r>
    </w:p>
    <w:p w:rsidR="0008543E" w:rsidRDefault="0008543E" w:rsidP="00DB07F1">
      <w:pPr>
        <w:jc w:val="center"/>
        <w:rPr>
          <w:rFonts w:ascii="Comic Sans MS" w:hAnsi="Comic Sans MS"/>
          <w:b/>
          <w:color w:val="002060"/>
          <w:sz w:val="32"/>
        </w:rPr>
      </w:pPr>
      <w:r>
        <w:rPr>
          <w:rFonts w:ascii="Comic Sans MS" w:hAnsi="Comic Sans MS"/>
          <w:b/>
          <w:color w:val="002060"/>
          <w:sz w:val="32"/>
        </w:rPr>
        <w:t>Valid for Albanian National Championship</w:t>
      </w:r>
    </w:p>
    <w:p w:rsidR="00016B37" w:rsidRDefault="00016B37" w:rsidP="00DB07F1">
      <w:pPr>
        <w:jc w:val="center"/>
        <w:rPr>
          <w:rFonts w:ascii="Comic Sans MS" w:hAnsi="Comic Sans MS"/>
          <w:b/>
          <w:color w:val="002060"/>
          <w:sz w:val="32"/>
        </w:rPr>
      </w:pPr>
    </w:p>
    <w:p w:rsidR="00016B37" w:rsidRDefault="00016B37" w:rsidP="00DB07F1">
      <w:pPr>
        <w:jc w:val="center"/>
        <w:rPr>
          <w:rFonts w:ascii="Comic Sans MS" w:hAnsi="Comic Sans MS"/>
          <w:b/>
          <w:color w:val="002060"/>
          <w:sz w:val="32"/>
        </w:rPr>
      </w:pPr>
    </w:p>
    <w:p w:rsidR="00016B37" w:rsidRPr="00DB07F1" w:rsidRDefault="00016B37" w:rsidP="00DB07F1">
      <w:pPr>
        <w:jc w:val="center"/>
        <w:rPr>
          <w:rFonts w:ascii="Comic Sans MS" w:hAnsi="Comic Sans MS"/>
          <w:b/>
          <w:color w:val="002060"/>
          <w:sz w:val="32"/>
        </w:rPr>
      </w:pPr>
    </w:p>
    <w:p w:rsidR="00DB07F1" w:rsidRDefault="00DB07F1">
      <w:pPr>
        <w:rPr>
          <w:rFonts w:ascii="Helvetica" w:hAnsi="Helvetica"/>
        </w:rPr>
      </w:pPr>
    </w:p>
    <w:p w:rsidR="00016B37" w:rsidRPr="00016B37" w:rsidRDefault="00016B37" w:rsidP="00016B37">
      <w:pPr>
        <w:autoSpaceDE w:val="0"/>
        <w:autoSpaceDN w:val="0"/>
        <w:adjustRightInd w:val="0"/>
        <w:jc w:val="center"/>
        <w:rPr>
          <w:rFonts w:ascii="Trebuchet MS" w:hAnsi="Trebuchet MS" w:cs="Tahoma"/>
          <w:b/>
          <w:color w:val="0070C0"/>
          <w:sz w:val="56"/>
          <w:szCs w:val="56"/>
        </w:rPr>
      </w:pPr>
      <w:r w:rsidRPr="00016B37">
        <w:rPr>
          <w:rFonts w:ascii="Comic Sans MS" w:hAnsi="Comic Sans MS" w:cs="Tahoma"/>
          <w:b/>
          <w:color w:val="0070C0"/>
          <w:sz w:val="56"/>
          <w:szCs w:val="56"/>
        </w:rPr>
        <w:t>SUPPLEMENTARY REGULATIONS</w:t>
      </w:r>
    </w:p>
    <w:p w:rsidR="00DB07F1" w:rsidRDefault="00DB07F1">
      <w:pPr>
        <w:rPr>
          <w:rFonts w:ascii="Helvetica" w:hAnsi="Helvetica"/>
        </w:rPr>
      </w:pPr>
    </w:p>
    <w:p w:rsidR="00B06991" w:rsidRDefault="00B06991">
      <w:pPr>
        <w:rPr>
          <w:rFonts w:ascii="Helvetica" w:hAnsi="Helvetica"/>
        </w:rPr>
      </w:pPr>
    </w:p>
    <w:p w:rsidR="00B06991" w:rsidRDefault="00B06991">
      <w:pPr>
        <w:rPr>
          <w:rFonts w:ascii="Helvetica" w:hAnsi="Helvetica"/>
        </w:rPr>
      </w:pPr>
    </w:p>
    <w:p w:rsidR="00B06991" w:rsidRDefault="00B06991">
      <w:pPr>
        <w:rPr>
          <w:rFonts w:ascii="Helvetica" w:hAnsi="Helvetica"/>
        </w:rPr>
      </w:pPr>
    </w:p>
    <w:p w:rsidR="00DB07F1" w:rsidRDefault="00DB07F1" w:rsidP="00DB07F1">
      <w:pPr>
        <w:jc w:val="center"/>
        <w:rPr>
          <w:rFonts w:ascii="Helvetica" w:hAnsi="Helvetica"/>
        </w:rPr>
      </w:pPr>
    </w:p>
    <w:p w:rsidR="00F97A32" w:rsidRPr="00F97A32" w:rsidRDefault="00DB07F1" w:rsidP="00DB07F1">
      <w:pPr>
        <w:jc w:val="center"/>
        <w:rPr>
          <w:rFonts w:ascii="Helvetica" w:hAnsi="Helvetica"/>
        </w:rPr>
      </w:pPr>
      <w:r w:rsidRPr="00DB07F1">
        <w:rPr>
          <w:rFonts w:ascii="Helvetica" w:hAnsi="Helvetica"/>
          <w:noProof/>
          <w:lang w:val="en-US" w:eastAsia="en-US"/>
        </w:rPr>
        <w:drawing>
          <wp:inline distT="0" distB="0" distL="0" distR="0">
            <wp:extent cx="1108075" cy="874712"/>
            <wp:effectExtent l="19050" t="0" r="0" b="0"/>
            <wp:docPr id="4" name="Immagine 3" descr="C:\Users\Valter\Desktop\computer  N OLIVA\Altri Eventi Agonistici\ACA Trofej SKANDERBEG\fasa (1).jpg"/>
            <wp:cNvGraphicFramePr/>
            <a:graphic xmlns:a="http://schemas.openxmlformats.org/drawingml/2006/main">
              <a:graphicData uri="http://schemas.openxmlformats.org/drawingml/2006/picture">
                <pic:pic xmlns:pic="http://schemas.openxmlformats.org/drawingml/2006/picture">
                  <pic:nvPicPr>
                    <pic:cNvPr id="2055" name="Picture 9" descr="C:\Users\Valter\Desktop\computer  N OLIVA\Altri Eventi Agonistici\ACA Trofej SKANDERBEG\fasa (1).jpg"/>
                    <pic:cNvPicPr>
                      <a:picLocks noChangeAspect="1" noChangeArrowheads="1"/>
                    </pic:cNvPicPr>
                  </pic:nvPicPr>
                  <pic:blipFill>
                    <a:blip r:embed="rId12"/>
                    <a:srcRect/>
                    <a:stretch>
                      <a:fillRect/>
                    </a:stretch>
                  </pic:blipFill>
                  <pic:spPr bwMode="auto">
                    <a:xfrm>
                      <a:off x="0" y="0"/>
                      <a:ext cx="1108075" cy="874712"/>
                    </a:xfrm>
                    <a:prstGeom prst="rect">
                      <a:avLst/>
                    </a:prstGeom>
                    <a:noFill/>
                    <a:ln w="9525">
                      <a:noFill/>
                      <a:miter lim="800000"/>
                      <a:headEnd/>
                      <a:tailEnd/>
                    </a:ln>
                  </pic:spPr>
                </pic:pic>
              </a:graphicData>
            </a:graphic>
          </wp:inline>
        </w:drawing>
      </w:r>
    </w:p>
    <w:p w:rsidR="00BB29C1" w:rsidRDefault="00D2612F" w:rsidP="0026708D">
      <w:pPr>
        <w:pStyle w:val="Heading3"/>
        <w:spacing w:line="300" w:lineRule="atLeast"/>
        <w:rPr>
          <w:rFonts w:ascii="Comic Sans MS" w:hAnsi="Comic Sans MS"/>
          <w:color w:val="0070C0"/>
          <w:sz w:val="32"/>
          <w:szCs w:val="32"/>
        </w:rPr>
      </w:pPr>
      <w:r w:rsidRPr="00016B37">
        <w:rPr>
          <w:rFonts w:ascii="Comic Sans MS" w:hAnsi="Comic Sans MS"/>
          <w:color w:val="0070C0"/>
          <w:sz w:val="32"/>
          <w:szCs w:val="32"/>
        </w:rPr>
        <w:lastRenderedPageBreak/>
        <w:t xml:space="preserve">P R O G R A M </w:t>
      </w:r>
      <w:proofErr w:type="spellStart"/>
      <w:r w:rsidRPr="00016B37">
        <w:rPr>
          <w:rFonts w:ascii="Comic Sans MS" w:hAnsi="Comic Sans MS"/>
          <w:color w:val="0070C0"/>
          <w:sz w:val="32"/>
          <w:szCs w:val="32"/>
        </w:rPr>
        <w:t>M</w:t>
      </w:r>
      <w:proofErr w:type="spellEnd"/>
      <w:r w:rsidRPr="00016B37">
        <w:rPr>
          <w:rFonts w:ascii="Comic Sans MS" w:hAnsi="Comic Sans MS"/>
          <w:color w:val="0070C0"/>
          <w:sz w:val="32"/>
          <w:szCs w:val="32"/>
        </w:rPr>
        <w:t xml:space="preserve"> E </w:t>
      </w:r>
    </w:p>
    <w:p w:rsidR="005D4380" w:rsidRPr="005D4380" w:rsidRDefault="005D4380" w:rsidP="005D4380"/>
    <w:tbl>
      <w:tblPr>
        <w:tblpPr w:leftFromText="141" w:rightFromText="141" w:vertAnchor="text" w:tblpX="-356" w:tblpY="1"/>
        <w:tblOverlap w:val="never"/>
        <w:tblW w:w="13898" w:type="dxa"/>
        <w:tblLayout w:type="fixed"/>
        <w:tblCellMar>
          <w:left w:w="70" w:type="dxa"/>
          <w:right w:w="70" w:type="dxa"/>
        </w:tblCellMar>
        <w:tblLook w:val="0000"/>
      </w:tblPr>
      <w:tblGrid>
        <w:gridCol w:w="2622"/>
        <w:gridCol w:w="3402"/>
        <w:gridCol w:w="2551"/>
        <w:gridCol w:w="2344"/>
        <w:gridCol w:w="2979"/>
      </w:tblGrid>
      <w:tr w:rsidR="00D2612F" w:rsidRPr="00252EBB" w:rsidTr="006B5179">
        <w:trPr>
          <w:gridAfter w:val="1"/>
          <w:wAfter w:w="2979" w:type="dxa"/>
          <w:trHeight w:val="268"/>
        </w:trPr>
        <w:tc>
          <w:tcPr>
            <w:tcW w:w="2622" w:type="dxa"/>
          </w:tcPr>
          <w:p w:rsidR="00D2612F" w:rsidRPr="00252EBB" w:rsidRDefault="00D2612F" w:rsidP="001351C1">
            <w:pPr>
              <w:spacing w:line="300" w:lineRule="atLeast"/>
              <w:jc w:val="both"/>
              <w:rPr>
                <w:rFonts w:ascii="Comic Sans MS" w:hAnsi="Comic Sans MS"/>
                <w:b/>
                <w:color w:val="002060"/>
              </w:rPr>
            </w:pPr>
          </w:p>
        </w:tc>
        <w:tc>
          <w:tcPr>
            <w:tcW w:w="3402" w:type="dxa"/>
            <w:vAlign w:val="center"/>
          </w:tcPr>
          <w:p w:rsidR="00D2612F" w:rsidRPr="00252EBB" w:rsidRDefault="00D2612F" w:rsidP="001351C1">
            <w:pPr>
              <w:spacing w:line="300" w:lineRule="atLeast"/>
              <w:jc w:val="center"/>
              <w:rPr>
                <w:rFonts w:ascii="Comic Sans MS" w:hAnsi="Comic Sans MS"/>
                <w:b/>
                <w:color w:val="002060"/>
              </w:rPr>
            </w:pPr>
            <w:r w:rsidRPr="00252EBB">
              <w:rPr>
                <w:rFonts w:ascii="Comic Sans MS" w:hAnsi="Comic Sans MS"/>
                <w:b/>
                <w:color w:val="002060"/>
              </w:rPr>
              <w:t>LOCATION</w:t>
            </w:r>
          </w:p>
        </w:tc>
        <w:tc>
          <w:tcPr>
            <w:tcW w:w="2551" w:type="dxa"/>
            <w:vAlign w:val="center"/>
          </w:tcPr>
          <w:p w:rsidR="00D2612F" w:rsidRPr="00252EBB" w:rsidRDefault="00D2612F" w:rsidP="001351C1">
            <w:pPr>
              <w:spacing w:line="300" w:lineRule="atLeast"/>
              <w:jc w:val="center"/>
              <w:rPr>
                <w:rFonts w:ascii="Comic Sans MS" w:hAnsi="Comic Sans MS"/>
                <w:b/>
                <w:color w:val="002060"/>
              </w:rPr>
            </w:pPr>
            <w:r w:rsidRPr="00252EBB">
              <w:rPr>
                <w:rFonts w:ascii="Comic Sans MS" w:hAnsi="Comic Sans MS"/>
                <w:b/>
                <w:color w:val="002060"/>
              </w:rPr>
              <w:t>DATE</w:t>
            </w:r>
          </w:p>
        </w:tc>
        <w:tc>
          <w:tcPr>
            <w:tcW w:w="2344" w:type="dxa"/>
            <w:vAlign w:val="center"/>
          </w:tcPr>
          <w:p w:rsidR="00D2612F" w:rsidRPr="00252EBB" w:rsidRDefault="00D2612F" w:rsidP="001351C1">
            <w:pPr>
              <w:spacing w:line="300" w:lineRule="atLeast"/>
              <w:jc w:val="center"/>
              <w:rPr>
                <w:rFonts w:ascii="Comic Sans MS" w:hAnsi="Comic Sans MS"/>
                <w:b/>
                <w:color w:val="002060"/>
              </w:rPr>
            </w:pPr>
            <w:r w:rsidRPr="00252EBB">
              <w:rPr>
                <w:rFonts w:ascii="Comic Sans MS" w:hAnsi="Comic Sans MS"/>
                <w:b/>
                <w:color w:val="002060"/>
              </w:rPr>
              <w:t>SCHEDULE</w:t>
            </w:r>
          </w:p>
        </w:tc>
      </w:tr>
      <w:tr w:rsidR="00D2612F" w:rsidRPr="00252EBB" w:rsidTr="006B5179">
        <w:trPr>
          <w:gridAfter w:val="1"/>
          <w:wAfter w:w="2979" w:type="dxa"/>
          <w:trHeight w:val="62"/>
        </w:trPr>
        <w:tc>
          <w:tcPr>
            <w:tcW w:w="2622" w:type="dxa"/>
            <w:vAlign w:val="bottom"/>
          </w:tcPr>
          <w:p w:rsidR="00D2612F" w:rsidRPr="00252EBB" w:rsidRDefault="00D2612F" w:rsidP="001351C1">
            <w:pPr>
              <w:spacing w:line="300" w:lineRule="atLeast"/>
              <w:jc w:val="both"/>
              <w:rPr>
                <w:rFonts w:ascii="Comic Sans MS" w:hAnsi="Comic Sans MS"/>
                <w:b/>
                <w:color w:val="002060"/>
              </w:rPr>
            </w:pPr>
            <w:r w:rsidRPr="00252EBB">
              <w:rPr>
                <w:rFonts w:ascii="Comic Sans MS" w:hAnsi="Comic Sans MS"/>
                <w:b/>
                <w:color w:val="002060"/>
              </w:rPr>
              <w:t>Closing of entries</w:t>
            </w:r>
          </w:p>
        </w:tc>
        <w:tc>
          <w:tcPr>
            <w:tcW w:w="3402" w:type="dxa"/>
            <w:vAlign w:val="bottom"/>
          </w:tcPr>
          <w:p w:rsidR="00D2612F" w:rsidRPr="00016B37" w:rsidRDefault="00016B37" w:rsidP="002F0FC4">
            <w:pPr>
              <w:spacing w:line="300" w:lineRule="atLeast"/>
              <w:rPr>
                <w:rFonts w:ascii="Comic Sans MS" w:hAnsi="Comic Sans MS"/>
                <w:b/>
                <w:color w:val="002060"/>
              </w:rPr>
            </w:pPr>
            <w:r w:rsidRPr="00016B37">
              <w:rPr>
                <w:rFonts w:ascii="Comic Sans MS" w:hAnsi="Comic Sans MS"/>
                <w:b/>
                <w:color w:val="002060"/>
              </w:rPr>
              <w:t xml:space="preserve">ACA – </w:t>
            </w:r>
            <w:r w:rsidR="002F0FC4">
              <w:rPr>
                <w:rFonts w:ascii="Comic Sans MS" w:hAnsi="Comic Sans MS"/>
                <w:b/>
                <w:color w:val="002060"/>
              </w:rPr>
              <w:t>AUTO</w:t>
            </w:r>
            <w:r w:rsidRPr="00016B37">
              <w:rPr>
                <w:rFonts w:ascii="Comic Sans MS" w:hAnsi="Comic Sans MS"/>
                <w:b/>
                <w:color w:val="002060"/>
              </w:rPr>
              <w:t>CITY - TIRANA</w:t>
            </w:r>
          </w:p>
        </w:tc>
        <w:tc>
          <w:tcPr>
            <w:tcW w:w="2551" w:type="dxa"/>
            <w:vAlign w:val="bottom"/>
          </w:tcPr>
          <w:p w:rsidR="00D2612F" w:rsidRPr="00252EBB" w:rsidRDefault="00D2612F" w:rsidP="001351C1">
            <w:pPr>
              <w:spacing w:line="300" w:lineRule="atLeast"/>
              <w:rPr>
                <w:rFonts w:ascii="Comic Sans MS" w:hAnsi="Comic Sans MS"/>
                <w:b/>
                <w:color w:val="002060"/>
              </w:rPr>
            </w:pPr>
            <w:r w:rsidRPr="00252EBB">
              <w:rPr>
                <w:rFonts w:ascii="Comic Sans MS" w:hAnsi="Comic Sans MS"/>
                <w:b/>
                <w:color w:val="002060"/>
              </w:rPr>
              <w:t xml:space="preserve">Monday </w:t>
            </w:r>
          </w:p>
          <w:p w:rsidR="00D2612F" w:rsidRPr="00252EBB" w:rsidRDefault="00252EBB" w:rsidP="00252EBB">
            <w:pPr>
              <w:spacing w:line="300" w:lineRule="atLeast"/>
              <w:rPr>
                <w:rFonts w:ascii="Comic Sans MS" w:hAnsi="Comic Sans MS"/>
                <w:color w:val="002060"/>
              </w:rPr>
            </w:pPr>
            <w:r>
              <w:rPr>
                <w:rFonts w:ascii="Comic Sans MS" w:hAnsi="Comic Sans MS"/>
                <w:b/>
                <w:color w:val="002060"/>
              </w:rPr>
              <w:t>2</w:t>
            </w:r>
            <w:r w:rsidR="00A20B17" w:rsidRPr="00252EBB">
              <w:rPr>
                <w:rFonts w:ascii="Comic Sans MS" w:hAnsi="Comic Sans MS"/>
                <w:b/>
                <w:color w:val="002060"/>
              </w:rPr>
              <w:t>2</w:t>
            </w:r>
            <w:r>
              <w:rPr>
                <w:rFonts w:ascii="Comic Sans MS" w:hAnsi="Comic Sans MS"/>
                <w:b/>
                <w:color w:val="002060"/>
                <w:vertAlign w:val="superscript"/>
              </w:rPr>
              <w:t>nd</w:t>
            </w:r>
            <w:r w:rsidR="00D2612F" w:rsidRPr="00252EBB">
              <w:rPr>
                <w:rFonts w:ascii="Comic Sans MS" w:hAnsi="Comic Sans MS"/>
                <w:b/>
                <w:color w:val="002060"/>
                <w:vertAlign w:val="superscript"/>
              </w:rPr>
              <w:t xml:space="preserve"> </w:t>
            </w:r>
            <w:r>
              <w:rPr>
                <w:rFonts w:ascii="Comic Sans MS" w:hAnsi="Comic Sans MS"/>
                <w:b/>
                <w:color w:val="002060"/>
              </w:rPr>
              <w:t>September</w:t>
            </w:r>
            <w:r w:rsidR="00D2612F" w:rsidRPr="00252EBB">
              <w:rPr>
                <w:rFonts w:ascii="Comic Sans MS" w:hAnsi="Comic Sans MS"/>
                <w:b/>
                <w:color w:val="002060"/>
              </w:rPr>
              <w:t xml:space="preserve"> 201</w:t>
            </w:r>
            <w:r w:rsidR="00A20B17" w:rsidRPr="00252EBB">
              <w:rPr>
                <w:rFonts w:ascii="Comic Sans MS" w:hAnsi="Comic Sans MS"/>
                <w:b/>
                <w:color w:val="002060"/>
              </w:rPr>
              <w:t>4</w:t>
            </w:r>
          </w:p>
        </w:tc>
        <w:tc>
          <w:tcPr>
            <w:tcW w:w="2344" w:type="dxa"/>
            <w:vAlign w:val="bottom"/>
          </w:tcPr>
          <w:p w:rsidR="00D2612F" w:rsidRPr="00252EBB" w:rsidRDefault="00D2612F" w:rsidP="00357EEE">
            <w:pPr>
              <w:pStyle w:val="Header"/>
              <w:tabs>
                <w:tab w:val="clear" w:pos="4819"/>
                <w:tab w:val="clear" w:pos="9638"/>
              </w:tabs>
              <w:spacing w:line="300" w:lineRule="atLeast"/>
              <w:jc w:val="center"/>
              <w:rPr>
                <w:rFonts w:ascii="Comic Sans MS" w:hAnsi="Comic Sans MS"/>
                <w:b/>
                <w:color w:val="002060"/>
              </w:rPr>
            </w:pPr>
            <w:r w:rsidRPr="00252EBB">
              <w:rPr>
                <w:rFonts w:ascii="Comic Sans MS" w:hAnsi="Comic Sans MS"/>
                <w:b/>
                <w:color w:val="002060"/>
              </w:rPr>
              <w:t>at 24.00</w:t>
            </w:r>
          </w:p>
        </w:tc>
      </w:tr>
      <w:tr w:rsidR="00D2612F" w:rsidRPr="00252EBB" w:rsidTr="006B5179">
        <w:trPr>
          <w:gridAfter w:val="1"/>
          <w:wAfter w:w="2979" w:type="dxa"/>
          <w:trHeight w:val="570"/>
        </w:trPr>
        <w:tc>
          <w:tcPr>
            <w:tcW w:w="2622" w:type="dxa"/>
            <w:vAlign w:val="center"/>
          </w:tcPr>
          <w:p w:rsidR="00645D2C" w:rsidRPr="00252EBB" w:rsidRDefault="00645D2C" w:rsidP="00056144">
            <w:pPr>
              <w:spacing w:line="300" w:lineRule="atLeast"/>
              <w:rPr>
                <w:rFonts w:ascii="Comic Sans MS" w:hAnsi="Comic Sans MS"/>
                <w:b/>
                <w:snapToGrid w:val="0"/>
                <w:color w:val="002060"/>
              </w:rPr>
            </w:pPr>
            <w:r w:rsidRPr="00252EBB">
              <w:rPr>
                <w:rFonts w:ascii="Comic Sans MS" w:hAnsi="Comic Sans MS"/>
                <w:b/>
                <w:snapToGrid w:val="0"/>
                <w:color w:val="002060"/>
              </w:rPr>
              <w:t xml:space="preserve">Passport authentication </w:t>
            </w:r>
            <w:r w:rsidRPr="00056144">
              <w:rPr>
                <w:rFonts w:ascii="Comic Sans MS" w:hAnsi="Comic Sans MS"/>
                <w:b/>
                <w:snapToGrid w:val="0"/>
                <w:color w:val="002060"/>
                <w:sz w:val="16"/>
                <w:szCs w:val="16"/>
              </w:rPr>
              <w:t>(only fo</w:t>
            </w:r>
            <w:r w:rsidR="00152856" w:rsidRPr="00056144">
              <w:rPr>
                <w:rFonts w:ascii="Comic Sans MS" w:hAnsi="Comic Sans MS"/>
                <w:b/>
                <w:snapToGrid w:val="0"/>
                <w:color w:val="002060"/>
                <w:sz w:val="16"/>
                <w:szCs w:val="16"/>
              </w:rPr>
              <w:t>r</w:t>
            </w:r>
            <w:r w:rsidRPr="00056144">
              <w:rPr>
                <w:rFonts w:ascii="Comic Sans MS" w:hAnsi="Comic Sans MS"/>
                <w:b/>
                <w:snapToGrid w:val="0"/>
                <w:color w:val="002060"/>
                <w:sz w:val="16"/>
                <w:szCs w:val="16"/>
              </w:rPr>
              <w:t xml:space="preserve"> </w:t>
            </w:r>
            <w:r w:rsidR="00152856" w:rsidRPr="00056144">
              <w:rPr>
                <w:rFonts w:ascii="Comic Sans MS" w:hAnsi="Comic Sans MS"/>
                <w:b/>
                <w:snapToGrid w:val="0"/>
                <w:color w:val="002060"/>
                <w:sz w:val="16"/>
                <w:szCs w:val="16"/>
              </w:rPr>
              <w:t>National</w:t>
            </w:r>
            <w:r w:rsidRPr="00056144">
              <w:rPr>
                <w:rFonts w:ascii="Comic Sans MS" w:hAnsi="Comic Sans MS"/>
                <w:b/>
                <w:snapToGrid w:val="0"/>
                <w:color w:val="002060"/>
                <w:sz w:val="16"/>
                <w:szCs w:val="16"/>
              </w:rPr>
              <w:t xml:space="preserve"> competitors)</w:t>
            </w:r>
          </w:p>
          <w:p w:rsidR="00D2612F" w:rsidRPr="00252EBB" w:rsidRDefault="00216FC9" w:rsidP="00216FC9">
            <w:pPr>
              <w:spacing w:line="300" w:lineRule="atLeast"/>
              <w:rPr>
                <w:rFonts w:ascii="Comic Sans MS" w:hAnsi="Comic Sans MS"/>
                <w:b/>
                <w:color w:val="002060"/>
              </w:rPr>
            </w:pPr>
            <w:r>
              <w:rPr>
                <w:rFonts w:ascii="Comic Sans MS" w:hAnsi="Comic Sans MS"/>
                <w:b/>
                <w:snapToGrid w:val="0"/>
                <w:color w:val="002060"/>
              </w:rPr>
              <w:t xml:space="preserve">&amp; </w:t>
            </w:r>
            <w:r w:rsidR="00D2612F" w:rsidRPr="00252EBB">
              <w:rPr>
                <w:rFonts w:ascii="Comic Sans MS" w:hAnsi="Comic Sans MS"/>
                <w:b/>
                <w:snapToGrid w:val="0"/>
                <w:color w:val="002060"/>
              </w:rPr>
              <w:t xml:space="preserve">Administrative </w:t>
            </w:r>
            <w:r>
              <w:rPr>
                <w:rFonts w:ascii="Comic Sans MS" w:hAnsi="Comic Sans MS"/>
                <w:b/>
                <w:snapToGrid w:val="0"/>
                <w:color w:val="002060"/>
              </w:rPr>
              <w:t>C</w:t>
            </w:r>
            <w:r w:rsidR="00D2612F" w:rsidRPr="00252EBB">
              <w:rPr>
                <w:rFonts w:ascii="Comic Sans MS" w:hAnsi="Comic Sans MS"/>
                <w:b/>
                <w:snapToGrid w:val="0"/>
                <w:color w:val="002060"/>
              </w:rPr>
              <w:t>hecks</w:t>
            </w:r>
          </w:p>
        </w:tc>
        <w:tc>
          <w:tcPr>
            <w:tcW w:w="3402" w:type="dxa"/>
            <w:vAlign w:val="center"/>
          </w:tcPr>
          <w:p w:rsidR="00645D2C" w:rsidRPr="00056144" w:rsidRDefault="00152856" w:rsidP="00056144">
            <w:pPr>
              <w:spacing w:line="300" w:lineRule="atLeast"/>
              <w:rPr>
                <w:rFonts w:ascii="Comic Sans MS" w:hAnsi="Comic Sans MS"/>
                <w:b/>
                <w:color w:val="002060"/>
                <w:lang w:val="it-IT"/>
              </w:rPr>
            </w:pPr>
            <w:r w:rsidRPr="00056144">
              <w:rPr>
                <w:rFonts w:ascii="Comic Sans MS" w:hAnsi="Comic Sans MS"/>
                <w:b/>
                <w:color w:val="002060"/>
                <w:lang w:val="it-IT"/>
              </w:rPr>
              <w:t>KRUJ</w:t>
            </w:r>
            <w:r w:rsidR="002F0FC4">
              <w:rPr>
                <w:rFonts w:ascii="Comic Sans MS" w:hAnsi="Comic Sans MS"/>
                <w:b/>
                <w:color w:val="002060"/>
                <w:lang w:val="it-IT"/>
              </w:rPr>
              <w:t>A</w:t>
            </w:r>
            <w:r w:rsidR="00645D2C" w:rsidRPr="00056144">
              <w:rPr>
                <w:rFonts w:ascii="Comic Sans MS" w:hAnsi="Comic Sans MS"/>
                <w:b/>
                <w:color w:val="002060"/>
                <w:lang w:val="it-IT"/>
              </w:rPr>
              <w:t xml:space="preserve"> -  </w:t>
            </w:r>
            <w:r w:rsidRPr="00056144">
              <w:rPr>
                <w:rFonts w:ascii="Comic Sans MS" w:hAnsi="Comic Sans MS"/>
                <w:b/>
                <w:color w:val="002060"/>
                <w:lang w:val="it-IT"/>
              </w:rPr>
              <w:t>Hotel PANORAMA</w:t>
            </w:r>
            <w:r w:rsidR="00645D2C" w:rsidRPr="00056144">
              <w:rPr>
                <w:rFonts w:ascii="Comic Sans MS" w:hAnsi="Comic Sans MS"/>
                <w:b/>
                <w:color w:val="002060"/>
                <w:lang w:val="it-IT"/>
              </w:rPr>
              <w:t xml:space="preserve"> </w:t>
            </w:r>
          </w:p>
          <w:p w:rsidR="004C7A98" w:rsidRPr="00056144" w:rsidRDefault="004C7A98" w:rsidP="00056144">
            <w:pPr>
              <w:spacing w:line="300" w:lineRule="atLeast"/>
              <w:rPr>
                <w:rFonts w:ascii="Comic Sans MS" w:hAnsi="Comic Sans MS"/>
                <w:b/>
                <w:color w:val="002060"/>
                <w:lang w:val="it-IT"/>
              </w:rPr>
            </w:pPr>
          </w:p>
          <w:p w:rsidR="00D2612F" w:rsidRPr="00056144" w:rsidRDefault="00152856" w:rsidP="002F0FC4">
            <w:pPr>
              <w:spacing w:line="300" w:lineRule="atLeast"/>
              <w:rPr>
                <w:rFonts w:ascii="Comic Sans MS" w:hAnsi="Comic Sans MS"/>
                <w:color w:val="002060"/>
                <w:lang w:val="it-IT"/>
              </w:rPr>
            </w:pPr>
            <w:r w:rsidRPr="00056144">
              <w:rPr>
                <w:rFonts w:ascii="Comic Sans MS" w:hAnsi="Comic Sans MS"/>
                <w:b/>
                <w:color w:val="002060"/>
                <w:lang w:val="it-IT"/>
              </w:rPr>
              <w:t>KRUJ</w:t>
            </w:r>
            <w:r w:rsidR="002F0FC4">
              <w:rPr>
                <w:rFonts w:ascii="Comic Sans MS" w:hAnsi="Comic Sans MS"/>
                <w:b/>
                <w:color w:val="002060"/>
                <w:lang w:val="it-IT"/>
              </w:rPr>
              <w:t>A</w:t>
            </w:r>
            <w:r w:rsidRPr="00056144">
              <w:rPr>
                <w:rFonts w:ascii="Comic Sans MS" w:hAnsi="Comic Sans MS"/>
                <w:b/>
                <w:color w:val="002060"/>
                <w:lang w:val="it-IT"/>
              </w:rPr>
              <w:t xml:space="preserve"> </w:t>
            </w:r>
            <w:r w:rsidR="00D2612F" w:rsidRPr="00056144">
              <w:rPr>
                <w:rFonts w:ascii="Comic Sans MS" w:hAnsi="Comic Sans MS"/>
                <w:b/>
                <w:color w:val="002060"/>
                <w:lang w:val="it-IT"/>
              </w:rPr>
              <w:t xml:space="preserve">-  </w:t>
            </w:r>
            <w:r w:rsidRPr="00056144">
              <w:rPr>
                <w:rFonts w:ascii="Comic Sans MS" w:hAnsi="Comic Sans MS"/>
                <w:b/>
                <w:color w:val="002060"/>
                <w:lang w:val="it-IT"/>
              </w:rPr>
              <w:t>Hotel PANORAMA</w:t>
            </w:r>
          </w:p>
        </w:tc>
        <w:tc>
          <w:tcPr>
            <w:tcW w:w="2551" w:type="dxa"/>
            <w:vAlign w:val="bottom"/>
          </w:tcPr>
          <w:p w:rsidR="00645D2C" w:rsidRPr="00252EBB" w:rsidRDefault="00152856" w:rsidP="001351C1">
            <w:pPr>
              <w:rPr>
                <w:rFonts w:ascii="Comic Sans MS" w:hAnsi="Comic Sans MS"/>
                <w:b/>
                <w:color w:val="002060"/>
              </w:rPr>
            </w:pPr>
            <w:r>
              <w:rPr>
                <w:rFonts w:ascii="Comic Sans MS" w:hAnsi="Comic Sans MS"/>
                <w:b/>
                <w:color w:val="002060"/>
              </w:rPr>
              <w:t>F</w:t>
            </w:r>
            <w:r w:rsidR="00645D2C" w:rsidRPr="00252EBB">
              <w:rPr>
                <w:rFonts w:ascii="Comic Sans MS" w:hAnsi="Comic Sans MS"/>
                <w:b/>
                <w:color w:val="002060"/>
              </w:rPr>
              <w:t>riday</w:t>
            </w:r>
          </w:p>
          <w:p w:rsidR="00D2612F" w:rsidRPr="00252EBB" w:rsidRDefault="00152856" w:rsidP="001351C1">
            <w:pPr>
              <w:rPr>
                <w:rFonts w:ascii="Comic Sans MS" w:hAnsi="Comic Sans MS"/>
                <w:b/>
                <w:color w:val="002060"/>
              </w:rPr>
            </w:pPr>
            <w:r>
              <w:rPr>
                <w:rFonts w:ascii="Comic Sans MS" w:hAnsi="Comic Sans MS"/>
                <w:b/>
                <w:color w:val="002060"/>
              </w:rPr>
              <w:t>2</w:t>
            </w:r>
            <w:r w:rsidR="00A20B17" w:rsidRPr="00252EBB">
              <w:rPr>
                <w:rFonts w:ascii="Comic Sans MS" w:hAnsi="Comic Sans MS"/>
                <w:b/>
                <w:color w:val="002060"/>
              </w:rPr>
              <w:t>6</w:t>
            </w:r>
            <w:r w:rsidR="00645D2C" w:rsidRPr="00252EBB">
              <w:rPr>
                <w:rFonts w:ascii="Comic Sans MS" w:hAnsi="Comic Sans MS"/>
                <w:b/>
                <w:color w:val="002060"/>
                <w:vertAlign w:val="superscript"/>
              </w:rPr>
              <w:t>th</w:t>
            </w:r>
            <w:r w:rsidR="00A20B17"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w:t>
            </w:r>
            <w:r w:rsidR="00A20B17" w:rsidRPr="00252EBB">
              <w:rPr>
                <w:rFonts w:ascii="Comic Sans MS" w:hAnsi="Comic Sans MS"/>
                <w:b/>
                <w:color w:val="002060"/>
              </w:rPr>
              <w:t xml:space="preserve"> 2014</w:t>
            </w:r>
          </w:p>
          <w:p w:rsidR="00A527F4" w:rsidRPr="00252EBB" w:rsidRDefault="00152856" w:rsidP="001351C1">
            <w:pPr>
              <w:rPr>
                <w:rFonts w:ascii="Comic Sans MS" w:hAnsi="Comic Sans MS"/>
                <w:b/>
                <w:color w:val="002060"/>
              </w:rPr>
            </w:pPr>
            <w:r>
              <w:rPr>
                <w:rFonts w:ascii="Comic Sans MS" w:hAnsi="Comic Sans MS"/>
                <w:b/>
                <w:color w:val="002060"/>
              </w:rPr>
              <w:t>&amp;</w:t>
            </w:r>
          </w:p>
          <w:p w:rsidR="00645D2C" w:rsidRPr="00252EBB" w:rsidRDefault="00152856" w:rsidP="001351C1">
            <w:pPr>
              <w:rPr>
                <w:rFonts w:ascii="Comic Sans MS" w:hAnsi="Comic Sans MS"/>
                <w:b/>
                <w:color w:val="002060"/>
              </w:rPr>
            </w:pPr>
            <w:r>
              <w:rPr>
                <w:rFonts w:ascii="Comic Sans MS" w:hAnsi="Comic Sans MS"/>
                <w:b/>
                <w:color w:val="002060"/>
              </w:rPr>
              <w:t>Satur</w:t>
            </w:r>
            <w:r w:rsidR="00645D2C" w:rsidRPr="00252EBB">
              <w:rPr>
                <w:rFonts w:ascii="Comic Sans MS" w:hAnsi="Comic Sans MS"/>
                <w:b/>
                <w:color w:val="002060"/>
              </w:rPr>
              <w:t>day</w:t>
            </w:r>
          </w:p>
          <w:p w:rsidR="00D2612F" w:rsidRPr="00252EBB" w:rsidRDefault="00152856" w:rsidP="001351C1">
            <w:pPr>
              <w:rPr>
                <w:rFonts w:ascii="Comic Sans MS" w:hAnsi="Comic Sans MS"/>
                <w:b/>
                <w:color w:val="002060"/>
              </w:rPr>
            </w:pPr>
            <w:r>
              <w:rPr>
                <w:rFonts w:ascii="Comic Sans MS" w:hAnsi="Comic Sans MS"/>
                <w:b/>
                <w:color w:val="002060"/>
              </w:rPr>
              <w:t>27</w:t>
            </w:r>
            <w:r w:rsidR="00E92E7C" w:rsidRPr="00252EBB">
              <w:rPr>
                <w:rFonts w:ascii="Comic Sans MS" w:hAnsi="Comic Sans MS"/>
                <w:b/>
                <w:color w:val="002060"/>
                <w:vertAlign w:val="superscript"/>
              </w:rPr>
              <w:t>th</w:t>
            </w:r>
            <w:r w:rsidR="00D2612F"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w:t>
            </w:r>
            <w:r w:rsidR="00D2612F" w:rsidRPr="00252EBB">
              <w:rPr>
                <w:rFonts w:ascii="Comic Sans MS" w:hAnsi="Comic Sans MS"/>
                <w:b/>
                <w:color w:val="002060"/>
              </w:rPr>
              <w:t xml:space="preserve"> 201</w:t>
            </w:r>
            <w:r w:rsidR="00A20B17" w:rsidRPr="00252EBB">
              <w:rPr>
                <w:rFonts w:ascii="Comic Sans MS" w:hAnsi="Comic Sans MS"/>
                <w:b/>
                <w:color w:val="002060"/>
              </w:rPr>
              <w:t>4</w:t>
            </w:r>
          </w:p>
        </w:tc>
        <w:tc>
          <w:tcPr>
            <w:tcW w:w="2344" w:type="dxa"/>
            <w:vAlign w:val="bottom"/>
          </w:tcPr>
          <w:p w:rsidR="001351C1" w:rsidRPr="00252EBB" w:rsidRDefault="001351C1" w:rsidP="00357EEE">
            <w:pPr>
              <w:spacing w:line="300" w:lineRule="atLeast"/>
              <w:jc w:val="center"/>
              <w:rPr>
                <w:rFonts w:ascii="Comic Sans MS" w:hAnsi="Comic Sans MS"/>
                <w:b/>
                <w:color w:val="002060"/>
              </w:rPr>
            </w:pPr>
          </w:p>
          <w:p w:rsidR="00645D2C" w:rsidRPr="00252EBB" w:rsidRDefault="00645D2C" w:rsidP="00357EEE">
            <w:pPr>
              <w:spacing w:line="300" w:lineRule="atLeast"/>
              <w:jc w:val="center"/>
              <w:rPr>
                <w:rFonts w:ascii="Comic Sans MS" w:hAnsi="Comic Sans MS"/>
                <w:b/>
                <w:color w:val="002060"/>
              </w:rPr>
            </w:pPr>
            <w:r w:rsidRPr="00252EBB">
              <w:rPr>
                <w:rFonts w:ascii="Comic Sans MS" w:hAnsi="Comic Sans MS"/>
                <w:b/>
                <w:color w:val="002060"/>
              </w:rPr>
              <w:t xml:space="preserve">from </w:t>
            </w:r>
            <w:r w:rsidR="00152856">
              <w:rPr>
                <w:rFonts w:ascii="Comic Sans MS" w:hAnsi="Comic Sans MS"/>
                <w:b/>
                <w:color w:val="002060"/>
              </w:rPr>
              <w:t>17:</w:t>
            </w:r>
            <w:r w:rsidRPr="00252EBB">
              <w:rPr>
                <w:rFonts w:ascii="Comic Sans MS" w:hAnsi="Comic Sans MS"/>
                <w:b/>
                <w:color w:val="002060"/>
              </w:rPr>
              <w:t>3</w:t>
            </w:r>
            <w:r w:rsidR="00152856">
              <w:rPr>
                <w:rFonts w:ascii="Comic Sans MS" w:hAnsi="Comic Sans MS"/>
                <w:b/>
                <w:color w:val="002060"/>
              </w:rPr>
              <w:t>0</w:t>
            </w:r>
            <w:r w:rsidRPr="00252EBB">
              <w:rPr>
                <w:rFonts w:ascii="Comic Sans MS" w:hAnsi="Comic Sans MS"/>
                <w:b/>
                <w:color w:val="002060"/>
              </w:rPr>
              <w:t xml:space="preserve"> to 1</w:t>
            </w:r>
            <w:r w:rsidR="00152856">
              <w:rPr>
                <w:rFonts w:ascii="Comic Sans MS" w:hAnsi="Comic Sans MS"/>
                <w:b/>
                <w:color w:val="002060"/>
              </w:rPr>
              <w:t>9:</w:t>
            </w:r>
            <w:r w:rsidRPr="00252EBB">
              <w:rPr>
                <w:rFonts w:ascii="Comic Sans MS" w:hAnsi="Comic Sans MS"/>
                <w:b/>
                <w:color w:val="002060"/>
              </w:rPr>
              <w:t>00</w:t>
            </w:r>
          </w:p>
          <w:p w:rsidR="00645D2C" w:rsidRPr="00252EBB" w:rsidRDefault="00645D2C" w:rsidP="00357EEE">
            <w:pPr>
              <w:spacing w:line="300" w:lineRule="atLeast"/>
              <w:jc w:val="center"/>
              <w:rPr>
                <w:rFonts w:ascii="Comic Sans MS" w:hAnsi="Comic Sans MS"/>
                <w:b/>
                <w:color w:val="002060"/>
              </w:rPr>
            </w:pPr>
          </w:p>
          <w:p w:rsidR="00D2612F" w:rsidRPr="00252EBB" w:rsidRDefault="00776E25" w:rsidP="00357EEE">
            <w:pPr>
              <w:spacing w:line="300" w:lineRule="atLeast"/>
              <w:jc w:val="center"/>
              <w:rPr>
                <w:rFonts w:ascii="Comic Sans MS" w:hAnsi="Comic Sans MS"/>
                <w:b/>
                <w:color w:val="002060"/>
              </w:rPr>
            </w:pPr>
            <w:r w:rsidRPr="00252EBB">
              <w:rPr>
                <w:rFonts w:ascii="Comic Sans MS" w:hAnsi="Comic Sans MS"/>
                <w:b/>
                <w:color w:val="002060"/>
              </w:rPr>
              <w:t xml:space="preserve">from </w:t>
            </w:r>
            <w:r w:rsidR="00152856">
              <w:rPr>
                <w:rFonts w:ascii="Comic Sans MS" w:hAnsi="Comic Sans MS"/>
                <w:b/>
                <w:color w:val="002060"/>
              </w:rPr>
              <w:t>09:</w:t>
            </w:r>
            <w:r w:rsidRPr="00252EBB">
              <w:rPr>
                <w:rFonts w:ascii="Comic Sans MS" w:hAnsi="Comic Sans MS"/>
                <w:b/>
                <w:color w:val="002060"/>
              </w:rPr>
              <w:t>30 to 1</w:t>
            </w:r>
            <w:r w:rsidR="00152856">
              <w:rPr>
                <w:rFonts w:ascii="Comic Sans MS" w:hAnsi="Comic Sans MS"/>
                <w:b/>
                <w:color w:val="002060"/>
              </w:rPr>
              <w:t>1:3</w:t>
            </w:r>
            <w:r w:rsidR="00D2612F" w:rsidRPr="00252EBB">
              <w:rPr>
                <w:rFonts w:ascii="Comic Sans MS" w:hAnsi="Comic Sans MS"/>
                <w:b/>
                <w:color w:val="002060"/>
              </w:rPr>
              <w:t>0</w:t>
            </w:r>
          </w:p>
          <w:p w:rsidR="001351C1" w:rsidRPr="00252EBB" w:rsidRDefault="001351C1" w:rsidP="00357EEE">
            <w:pPr>
              <w:spacing w:line="300" w:lineRule="atLeast"/>
              <w:jc w:val="center"/>
              <w:rPr>
                <w:rFonts w:ascii="Comic Sans MS" w:hAnsi="Comic Sans MS"/>
                <w:b/>
                <w:color w:val="002060"/>
              </w:rPr>
            </w:pPr>
          </w:p>
        </w:tc>
      </w:tr>
      <w:tr w:rsidR="00D2612F" w:rsidRPr="00252EBB" w:rsidTr="006B5179">
        <w:trPr>
          <w:gridAfter w:val="1"/>
          <w:wAfter w:w="2979" w:type="dxa"/>
          <w:trHeight w:val="1432"/>
        </w:trPr>
        <w:tc>
          <w:tcPr>
            <w:tcW w:w="2622" w:type="dxa"/>
          </w:tcPr>
          <w:p w:rsidR="00056144" w:rsidRDefault="00056144" w:rsidP="00056144">
            <w:pPr>
              <w:spacing w:line="300" w:lineRule="atLeast"/>
              <w:rPr>
                <w:rFonts w:ascii="Comic Sans MS" w:hAnsi="Comic Sans MS"/>
                <w:b/>
                <w:snapToGrid w:val="0"/>
                <w:color w:val="002060"/>
              </w:rPr>
            </w:pPr>
          </w:p>
          <w:p w:rsidR="00056144" w:rsidRDefault="00056144" w:rsidP="00056144">
            <w:pPr>
              <w:spacing w:line="300" w:lineRule="atLeast"/>
              <w:rPr>
                <w:rFonts w:ascii="Comic Sans MS" w:hAnsi="Comic Sans MS"/>
                <w:b/>
                <w:snapToGrid w:val="0"/>
                <w:color w:val="002060"/>
              </w:rPr>
            </w:pPr>
          </w:p>
          <w:p w:rsidR="00D06925" w:rsidRPr="00252EBB" w:rsidRDefault="00D06925" w:rsidP="00056144">
            <w:pPr>
              <w:spacing w:line="300" w:lineRule="atLeast"/>
              <w:rPr>
                <w:rFonts w:ascii="Comic Sans MS" w:hAnsi="Comic Sans MS"/>
                <w:b/>
                <w:color w:val="002060"/>
              </w:rPr>
            </w:pPr>
            <w:r w:rsidRPr="00252EBB">
              <w:rPr>
                <w:rFonts w:ascii="Comic Sans MS" w:hAnsi="Comic Sans MS"/>
                <w:b/>
                <w:snapToGrid w:val="0"/>
                <w:color w:val="002060"/>
              </w:rPr>
              <w:t xml:space="preserve">Technical </w:t>
            </w:r>
            <w:proofErr w:type="spellStart"/>
            <w:r w:rsidRPr="00252EBB">
              <w:rPr>
                <w:rFonts w:ascii="Comic Sans MS" w:hAnsi="Comic Sans MS"/>
                <w:b/>
                <w:snapToGrid w:val="0"/>
                <w:color w:val="002060"/>
              </w:rPr>
              <w:t>scrutineering</w:t>
            </w:r>
            <w:proofErr w:type="spellEnd"/>
            <w:r w:rsidRPr="00252EBB">
              <w:rPr>
                <w:rFonts w:ascii="Comic Sans MS" w:hAnsi="Comic Sans MS"/>
                <w:b/>
                <w:snapToGrid w:val="0"/>
                <w:color w:val="002060"/>
              </w:rPr>
              <w:t xml:space="preserve"> </w:t>
            </w:r>
          </w:p>
        </w:tc>
        <w:tc>
          <w:tcPr>
            <w:tcW w:w="3402" w:type="dxa"/>
          </w:tcPr>
          <w:p w:rsidR="00056144" w:rsidRDefault="00056144" w:rsidP="00152856">
            <w:pPr>
              <w:spacing w:line="300" w:lineRule="atLeast"/>
              <w:rPr>
                <w:rFonts w:ascii="Comic Sans MS" w:hAnsi="Comic Sans MS"/>
                <w:b/>
                <w:color w:val="002060"/>
                <w:lang w:val="it-IT"/>
              </w:rPr>
            </w:pPr>
          </w:p>
          <w:p w:rsidR="00056144" w:rsidRDefault="00056144" w:rsidP="00152856">
            <w:pPr>
              <w:spacing w:line="300" w:lineRule="atLeast"/>
              <w:rPr>
                <w:rFonts w:ascii="Comic Sans MS" w:hAnsi="Comic Sans MS"/>
                <w:b/>
                <w:color w:val="002060"/>
                <w:lang w:val="it-IT"/>
              </w:rPr>
            </w:pPr>
          </w:p>
          <w:p w:rsidR="00056144" w:rsidRDefault="00152856" w:rsidP="00152856">
            <w:pPr>
              <w:spacing w:line="300" w:lineRule="atLeast"/>
              <w:rPr>
                <w:rFonts w:ascii="Comic Sans MS" w:hAnsi="Comic Sans MS"/>
                <w:b/>
                <w:color w:val="002060"/>
                <w:lang w:val="it-IT"/>
              </w:rPr>
            </w:pPr>
            <w:r w:rsidRPr="00152856">
              <w:rPr>
                <w:rFonts w:ascii="Comic Sans MS" w:hAnsi="Comic Sans MS"/>
                <w:b/>
                <w:color w:val="002060"/>
                <w:lang w:val="it-IT"/>
              </w:rPr>
              <w:t>KRUJ</w:t>
            </w:r>
            <w:r w:rsidR="002F0FC4">
              <w:rPr>
                <w:rFonts w:ascii="Comic Sans MS" w:hAnsi="Comic Sans MS"/>
                <w:b/>
                <w:color w:val="002060"/>
                <w:lang w:val="it-IT"/>
              </w:rPr>
              <w:t>A</w:t>
            </w:r>
            <w:r w:rsidRPr="00152856">
              <w:rPr>
                <w:rFonts w:ascii="Comic Sans MS" w:hAnsi="Comic Sans MS"/>
                <w:b/>
                <w:color w:val="002060"/>
                <w:lang w:val="it-IT"/>
              </w:rPr>
              <w:t xml:space="preserve"> -   Hotel PANORAMA</w:t>
            </w:r>
          </w:p>
          <w:p w:rsidR="00D06925" w:rsidRPr="009F6D9D" w:rsidRDefault="00056144" w:rsidP="00152856">
            <w:pPr>
              <w:spacing w:line="300" w:lineRule="atLeast"/>
              <w:rPr>
                <w:rFonts w:ascii="Comic Sans MS" w:hAnsi="Comic Sans MS"/>
                <w:b/>
                <w:color w:val="002060"/>
                <w:lang w:val="it-IT"/>
              </w:rPr>
            </w:pPr>
            <w:r>
              <w:rPr>
                <w:rFonts w:ascii="Comic Sans MS" w:hAnsi="Comic Sans MS"/>
                <w:b/>
                <w:color w:val="002060"/>
                <w:lang w:val="it-IT"/>
              </w:rPr>
              <w:t xml:space="preserve">             Rruga Albanopolis</w:t>
            </w:r>
            <w:r w:rsidR="00152856" w:rsidRPr="009F6D9D">
              <w:rPr>
                <w:rFonts w:ascii="Comic Sans MS" w:hAnsi="Comic Sans MS"/>
                <w:b/>
                <w:color w:val="002060"/>
                <w:lang w:val="it-IT"/>
              </w:rPr>
              <w:t xml:space="preserve"> </w:t>
            </w:r>
          </w:p>
        </w:tc>
        <w:tc>
          <w:tcPr>
            <w:tcW w:w="2551" w:type="dxa"/>
          </w:tcPr>
          <w:p w:rsidR="00152856" w:rsidRPr="00252EBB" w:rsidRDefault="00152856" w:rsidP="00152856">
            <w:pPr>
              <w:rPr>
                <w:rFonts w:ascii="Comic Sans MS" w:hAnsi="Comic Sans MS"/>
                <w:b/>
                <w:color w:val="002060"/>
              </w:rPr>
            </w:pPr>
            <w:r>
              <w:rPr>
                <w:rFonts w:ascii="Comic Sans MS" w:hAnsi="Comic Sans MS"/>
                <w:b/>
                <w:color w:val="002060"/>
              </w:rPr>
              <w:t>F</w:t>
            </w:r>
            <w:r w:rsidRPr="00252EBB">
              <w:rPr>
                <w:rFonts w:ascii="Comic Sans MS" w:hAnsi="Comic Sans MS"/>
                <w:b/>
                <w:color w:val="002060"/>
              </w:rPr>
              <w:t>riday</w:t>
            </w:r>
          </w:p>
          <w:p w:rsidR="00152856" w:rsidRPr="00252EBB" w:rsidRDefault="00152856" w:rsidP="00152856">
            <w:pPr>
              <w:rPr>
                <w:rFonts w:ascii="Comic Sans MS" w:hAnsi="Comic Sans MS"/>
                <w:b/>
                <w:color w:val="002060"/>
              </w:rPr>
            </w:pPr>
            <w:r>
              <w:rPr>
                <w:rFonts w:ascii="Comic Sans MS" w:hAnsi="Comic Sans MS"/>
                <w:b/>
                <w:color w:val="002060"/>
              </w:rPr>
              <w:t>2</w:t>
            </w:r>
            <w:r w:rsidRPr="00252EBB">
              <w:rPr>
                <w:rFonts w:ascii="Comic Sans MS" w:hAnsi="Comic Sans MS"/>
                <w:b/>
                <w:color w:val="002060"/>
              </w:rPr>
              <w:t>6</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p w:rsidR="00152856" w:rsidRPr="00252EBB" w:rsidRDefault="00152856" w:rsidP="00152856">
            <w:pPr>
              <w:rPr>
                <w:rFonts w:ascii="Comic Sans MS" w:hAnsi="Comic Sans MS"/>
                <w:b/>
                <w:color w:val="002060"/>
              </w:rPr>
            </w:pPr>
            <w:r>
              <w:rPr>
                <w:rFonts w:ascii="Comic Sans MS" w:hAnsi="Comic Sans MS"/>
                <w:b/>
                <w:color w:val="002060"/>
              </w:rPr>
              <w:t>&amp;</w:t>
            </w:r>
          </w:p>
          <w:p w:rsidR="00152856" w:rsidRPr="00252EBB" w:rsidRDefault="00152856" w:rsidP="00152856">
            <w:pPr>
              <w:rPr>
                <w:rFonts w:ascii="Comic Sans MS" w:hAnsi="Comic Sans MS"/>
                <w:b/>
                <w:color w:val="002060"/>
              </w:rPr>
            </w:pPr>
            <w:r>
              <w:rPr>
                <w:rFonts w:ascii="Comic Sans MS" w:hAnsi="Comic Sans MS"/>
                <w:b/>
                <w:color w:val="002060"/>
              </w:rPr>
              <w:t>Satur</w:t>
            </w:r>
            <w:r w:rsidRPr="00252EBB">
              <w:rPr>
                <w:rFonts w:ascii="Comic Sans MS" w:hAnsi="Comic Sans MS"/>
                <w:b/>
                <w:color w:val="002060"/>
              </w:rPr>
              <w:t>day</w:t>
            </w:r>
          </w:p>
          <w:p w:rsidR="00D06925" w:rsidRPr="00252EBB" w:rsidRDefault="00152856" w:rsidP="00152856">
            <w:pPr>
              <w:rPr>
                <w:rFonts w:ascii="Comic Sans MS" w:hAnsi="Comic Sans MS"/>
                <w:b/>
                <w:color w:val="002060"/>
              </w:rPr>
            </w:pPr>
            <w:r>
              <w:rPr>
                <w:rFonts w:ascii="Comic Sans MS" w:hAnsi="Comic Sans MS"/>
                <w:b/>
                <w:color w:val="002060"/>
              </w:rPr>
              <w:t>27</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tc>
        <w:tc>
          <w:tcPr>
            <w:tcW w:w="2344" w:type="dxa"/>
          </w:tcPr>
          <w:p w:rsidR="00056144" w:rsidRDefault="00056144" w:rsidP="00357EEE">
            <w:pPr>
              <w:spacing w:line="300" w:lineRule="atLeast"/>
              <w:jc w:val="center"/>
              <w:rPr>
                <w:rFonts w:ascii="Comic Sans MS" w:hAnsi="Comic Sans MS"/>
                <w:b/>
                <w:color w:val="002060"/>
              </w:rPr>
            </w:pPr>
          </w:p>
          <w:p w:rsidR="00152856" w:rsidRPr="00252EBB" w:rsidRDefault="00152856" w:rsidP="00357EEE">
            <w:pPr>
              <w:spacing w:line="300" w:lineRule="atLeast"/>
              <w:jc w:val="center"/>
              <w:rPr>
                <w:rFonts w:ascii="Comic Sans MS" w:hAnsi="Comic Sans MS"/>
                <w:b/>
                <w:color w:val="002060"/>
              </w:rPr>
            </w:pPr>
            <w:r w:rsidRPr="00252EBB">
              <w:rPr>
                <w:rFonts w:ascii="Comic Sans MS" w:hAnsi="Comic Sans MS"/>
                <w:b/>
                <w:color w:val="002060"/>
              </w:rPr>
              <w:t xml:space="preserve">from </w:t>
            </w:r>
            <w:r>
              <w:rPr>
                <w:rFonts w:ascii="Comic Sans MS" w:hAnsi="Comic Sans MS"/>
                <w:b/>
                <w:color w:val="002060"/>
              </w:rPr>
              <w:t>18:00</w:t>
            </w:r>
            <w:r w:rsidRPr="00252EBB">
              <w:rPr>
                <w:rFonts w:ascii="Comic Sans MS" w:hAnsi="Comic Sans MS"/>
                <w:b/>
                <w:color w:val="002060"/>
              </w:rPr>
              <w:t xml:space="preserve"> to 1</w:t>
            </w:r>
            <w:r>
              <w:rPr>
                <w:rFonts w:ascii="Comic Sans MS" w:hAnsi="Comic Sans MS"/>
                <w:b/>
                <w:color w:val="002060"/>
              </w:rPr>
              <w:t>9:3</w:t>
            </w:r>
            <w:r w:rsidRPr="00252EBB">
              <w:rPr>
                <w:rFonts w:ascii="Comic Sans MS" w:hAnsi="Comic Sans MS"/>
                <w:b/>
                <w:color w:val="002060"/>
              </w:rPr>
              <w:t>0</w:t>
            </w:r>
          </w:p>
          <w:p w:rsidR="00152856" w:rsidRPr="00252EBB" w:rsidRDefault="00152856" w:rsidP="00357EEE">
            <w:pPr>
              <w:spacing w:line="300" w:lineRule="atLeast"/>
              <w:jc w:val="center"/>
              <w:rPr>
                <w:rFonts w:ascii="Comic Sans MS" w:hAnsi="Comic Sans MS"/>
                <w:b/>
                <w:color w:val="002060"/>
              </w:rPr>
            </w:pPr>
          </w:p>
          <w:p w:rsidR="00D06925" w:rsidRPr="00252EBB" w:rsidRDefault="00152856" w:rsidP="00357EEE">
            <w:pPr>
              <w:spacing w:line="300" w:lineRule="atLeast"/>
              <w:jc w:val="center"/>
              <w:rPr>
                <w:rFonts w:ascii="Comic Sans MS" w:hAnsi="Comic Sans MS"/>
                <w:b/>
                <w:color w:val="002060"/>
              </w:rPr>
            </w:pPr>
            <w:r w:rsidRPr="00252EBB">
              <w:rPr>
                <w:rFonts w:ascii="Comic Sans MS" w:hAnsi="Comic Sans MS"/>
                <w:b/>
                <w:color w:val="002060"/>
              </w:rPr>
              <w:t xml:space="preserve">from </w:t>
            </w:r>
            <w:r>
              <w:rPr>
                <w:rFonts w:ascii="Comic Sans MS" w:hAnsi="Comic Sans MS"/>
                <w:b/>
                <w:color w:val="002060"/>
              </w:rPr>
              <w:t>10:</w:t>
            </w:r>
            <w:r w:rsidRPr="00252EBB">
              <w:rPr>
                <w:rFonts w:ascii="Comic Sans MS" w:hAnsi="Comic Sans MS"/>
                <w:b/>
                <w:color w:val="002060"/>
              </w:rPr>
              <w:t>0</w:t>
            </w:r>
            <w:r>
              <w:rPr>
                <w:rFonts w:ascii="Comic Sans MS" w:hAnsi="Comic Sans MS"/>
                <w:b/>
                <w:color w:val="002060"/>
              </w:rPr>
              <w:t>0</w:t>
            </w:r>
            <w:r w:rsidRPr="00252EBB">
              <w:rPr>
                <w:rFonts w:ascii="Comic Sans MS" w:hAnsi="Comic Sans MS"/>
                <w:b/>
                <w:color w:val="002060"/>
              </w:rPr>
              <w:t xml:space="preserve"> to 1</w:t>
            </w:r>
            <w:r>
              <w:rPr>
                <w:rFonts w:ascii="Comic Sans MS" w:hAnsi="Comic Sans MS"/>
                <w:b/>
                <w:color w:val="002060"/>
              </w:rPr>
              <w:t>2:0</w:t>
            </w:r>
            <w:r w:rsidRPr="00252EBB">
              <w:rPr>
                <w:rFonts w:ascii="Comic Sans MS" w:hAnsi="Comic Sans MS"/>
                <w:b/>
                <w:color w:val="002060"/>
              </w:rPr>
              <w:t>0</w:t>
            </w:r>
          </w:p>
        </w:tc>
      </w:tr>
      <w:tr w:rsidR="00D2612F" w:rsidRPr="00252EBB" w:rsidTr="006B5179">
        <w:trPr>
          <w:gridAfter w:val="1"/>
          <w:wAfter w:w="2979" w:type="dxa"/>
          <w:trHeight w:val="531"/>
        </w:trPr>
        <w:tc>
          <w:tcPr>
            <w:tcW w:w="2622" w:type="dxa"/>
            <w:vAlign w:val="bottom"/>
          </w:tcPr>
          <w:p w:rsidR="00D2612F" w:rsidRPr="007534B1" w:rsidRDefault="00D2612F" w:rsidP="001351C1">
            <w:pPr>
              <w:spacing w:line="300" w:lineRule="atLeast"/>
              <w:rPr>
                <w:rFonts w:ascii="Comic Sans MS" w:hAnsi="Comic Sans MS"/>
                <w:b/>
                <w:color w:val="002060"/>
              </w:rPr>
            </w:pPr>
            <w:r w:rsidRPr="007534B1">
              <w:rPr>
                <w:rFonts w:ascii="Comic Sans MS" w:hAnsi="Comic Sans MS"/>
                <w:b/>
                <w:snapToGrid w:val="0"/>
                <w:color w:val="002060"/>
              </w:rPr>
              <w:t>1</w:t>
            </w:r>
            <w:r w:rsidRPr="007534B1">
              <w:rPr>
                <w:rFonts w:ascii="Comic Sans MS" w:hAnsi="Comic Sans MS"/>
                <w:b/>
                <w:snapToGrid w:val="0"/>
                <w:color w:val="002060"/>
                <w:vertAlign w:val="superscript"/>
              </w:rPr>
              <w:t>st</w:t>
            </w:r>
            <w:r w:rsidRPr="007534B1">
              <w:rPr>
                <w:rFonts w:ascii="Comic Sans MS" w:hAnsi="Comic Sans MS"/>
                <w:b/>
                <w:snapToGrid w:val="0"/>
                <w:color w:val="002060"/>
              </w:rPr>
              <w:t xml:space="preserve"> meeting of the Stewards</w:t>
            </w:r>
          </w:p>
        </w:tc>
        <w:tc>
          <w:tcPr>
            <w:tcW w:w="3402" w:type="dxa"/>
            <w:vAlign w:val="bottom"/>
          </w:tcPr>
          <w:p w:rsidR="00056144" w:rsidRPr="007534B1" w:rsidRDefault="00056144" w:rsidP="00056144">
            <w:pPr>
              <w:spacing w:line="300" w:lineRule="atLeast"/>
              <w:rPr>
                <w:rFonts w:ascii="Comic Sans MS" w:hAnsi="Comic Sans MS"/>
                <w:b/>
                <w:color w:val="002060"/>
                <w:lang w:val="it-IT"/>
              </w:rPr>
            </w:pPr>
            <w:r w:rsidRPr="007534B1">
              <w:rPr>
                <w:rFonts w:ascii="Comic Sans MS" w:hAnsi="Comic Sans MS"/>
                <w:b/>
                <w:color w:val="002060"/>
                <w:lang w:val="it-IT"/>
              </w:rPr>
              <w:t>KRUJ</w:t>
            </w:r>
            <w:r w:rsidR="002F0FC4">
              <w:rPr>
                <w:rFonts w:ascii="Comic Sans MS" w:hAnsi="Comic Sans MS"/>
                <w:b/>
                <w:color w:val="002060"/>
                <w:lang w:val="it-IT"/>
              </w:rPr>
              <w:t>A</w:t>
            </w:r>
            <w:r w:rsidRPr="007534B1">
              <w:rPr>
                <w:rFonts w:ascii="Comic Sans MS" w:hAnsi="Comic Sans MS"/>
                <w:b/>
                <w:color w:val="002060"/>
                <w:lang w:val="it-IT"/>
              </w:rPr>
              <w:t xml:space="preserve"> -   Hotel PANORAMA</w:t>
            </w:r>
          </w:p>
          <w:p w:rsidR="00D2612F" w:rsidRPr="00E377D1" w:rsidRDefault="00D2612F" w:rsidP="001351C1">
            <w:pPr>
              <w:pStyle w:val="Header"/>
              <w:tabs>
                <w:tab w:val="clear" w:pos="4819"/>
                <w:tab w:val="clear" w:pos="9638"/>
              </w:tabs>
              <w:spacing w:line="300" w:lineRule="atLeast"/>
              <w:rPr>
                <w:rFonts w:ascii="Comic Sans MS" w:hAnsi="Comic Sans MS"/>
                <w:b/>
                <w:color w:val="FF0000"/>
              </w:rPr>
            </w:pPr>
          </w:p>
        </w:tc>
        <w:tc>
          <w:tcPr>
            <w:tcW w:w="2551" w:type="dxa"/>
            <w:vAlign w:val="bottom"/>
          </w:tcPr>
          <w:p w:rsidR="00E92E7C" w:rsidRPr="007534B1" w:rsidRDefault="00E92E7C" w:rsidP="001351C1">
            <w:pPr>
              <w:spacing w:line="300" w:lineRule="atLeast"/>
              <w:rPr>
                <w:rFonts w:ascii="Comic Sans MS" w:hAnsi="Comic Sans MS"/>
                <w:b/>
                <w:color w:val="002060"/>
              </w:rPr>
            </w:pPr>
            <w:r w:rsidRPr="007534B1">
              <w:rPr>
                <w:rFonts w:ascii="Comic Sans MS" w:hAnsi="Comic Sans MS"/>
                <w:b/>
                <w:color w:val="002060"/>
              </w:rPr>
              <w:t xml:space="preserve">Friday </w:t>
            </w:r>
          </w:p>
          <w:p w:rsidR="00D2612F" w:rsidRPr="00E377D1" w:rsidRDefault="00056144" w:rsidP="001351C1">
            <w:pPr>
              <w:spacing w:line="300" w:lineRule="atLeast"/>
              <w:rPr>
                <w:rFonts w:ascii="Comic Sans MS" w:hAnsi="Comic Sans MS"/>
                <w:b/>
                <w:color w:val="FF0000"/>
              </w:rPr>
            </w:pPr>
            <w:r w:rsidRPr="007534B1">
              <w:rPr>
                <w:rFonts w:ascii="Comic Sans MS" w:hAnsi="Comic Sans MS"/>
                <w:b/>
                <w:color w:val="002060"/>
              </w:rPr>
              <w:t>2</w:t>
            </w:r>
            <w:r w:rsidR="002217C1" w:rsidRPr="007534B1">
              <w:rPr>
                <w:rFonts w:ascii="Comic Sans MS" w:hAnsi="Comic Sans MS"/>
                <w:b/>
                <w:color w:val="002060"/>
              </w:rPr>
              <w:t>6</w:t>
            </w:r>
            <w:r w:rsidR="00E92E7C" w:rsidRPr="007534B1">
              <w:rPr>
                <w:rFonts w:ascii="Comic Sans MS" w:hAnsi="Comic Sans MS"/>
                <w:b/>
                <w:color w:val="002060"/>
                <w:vertAlign w:val="superscript"/>
              </w:rPr>
              <w:t>th</w:t>
            </w:r>
            <w:r w:rsidR="00E92E7C" w:rsidRPr="007534B1">
              <w:rPr>
                <w:rFonts w:ascii="Comic Sans MS" w:hAnsi="Comic Sans MS"/>
                <w:b/>
                <w:color w:val="002060"/>
              </w:rPr>
              <w:t xml:space="preserve"> </w:t>
            </w:r>
            <w:r w:rsidRPr="007534B1">
              <w:rPr>
                <w:rFonts w:ascii="Comic Sans MS" w:hAnsi="Comic Sans MS"/>
                <w:b/>
                <w:color w:val="002060"/>
              </w:rPr>
              <w:t xml:space="preserve"> September  2014</w:t>
            </w:r>
          </w:p>
        </w:tc>
        <w:tc>
          <w:tcPr>
            <w:tcW w:w="2344" w:type="dxa"/>
            <w:vAlign w:val="bottom"/>
          </w:tcPr>
          <w:p w:rsidR="00D2612F" w:rsidRPr="002F0FC4" w:rsidRDefault="003F57C6" w:rsidP="002F0FC4">
            <w:pPr>
              <w:spacing w:line="300" w:lineRule="atLeast"/>
              <w:jc w:val="center"/>
              <w:rPr>
                <w:rFonts w:ascii="Comic Sans MS" w:hAnsi="Comic Sans MS"/>
                <w:b/>
                <w:color w:val="002060"/>
              </w:rPr>
            </w:pPr>
            <w:r w:rsidRPr="002F0FC4">
              <w:rPr>
                <w:rFonts w:ascii="Comic Sans MS" w:hAnsi="Comic Sans MS"/>
                <w:b/>
                <w:color w:val="002060"/>
              </w:rPr>
              <w:t xml:space="preserve">at </w:t>
            </w:r>
            <w:r w:rsidR="002F0FC4" w:rsidRPr="002F0FC4">
              <w:rPr>
                <w:rFonts w:ascii="Comic Sans MS" w:hAnsi="Comic Sans MS"/>
                <w:b/>
                <w:color w:val="002060"/>
              </w:rPr>
              <w:t>16</w:t>
            </w:r>
            <w:r w:rsidR="00357EEE" w:rsidRPr="002F0FC4">
              <w:rPr>
                <w:rFonts w:ascii="Comic Sans MS" w:hAnsi="Comic Sans MS"/>
                <w:b/>
                <w:color w:val="002060"/>
              </w:rPr>
              <w:t>:</w:t>
            </w:r>
            <w:r w:rsidR="002F0FC4" w:rsidRPr="002F0FC4">
              <w:rPr>
                <w:rFonts w:ascii="Comic Sans MS" w:hAnsi="Comic Sans MS"/>
                <w:b/>
                <w:color w:val="002060"/>
              </w:rPr>
              <w:t>3</w:t>
            </w:r>
            <w:r w:rsidR="00D2612F" w:rsidRPr="002F0FC4">
              <w:rPr>
                <w:rFonts w:ascii="Comic Sans MS" w:hAnsi="Comic Sans MS"/>
                <w:b/>
                <w:color w:val="002060"/>
              </w:rPr>
              <w:t>0</w:t>
            </w:r>
          </w:p>
        </w:tc>
      </w:tr>
      <w:tr w:rsidR="00D2612F" w:rsidRPr="00252EBB" w:rsidTr="006B5179">
        <w:trPr>
          <w:gridAfter w:val="1"/>
          <w:wAfter w:w="2979" w:type="dxa"/>
          <w:trHeight w:val="355"/>
        </w:trPr>
        <w:tc>
          <w:tcPr>
            <w:tcW w:w="2622" w:type="dxa"/>
          </w:tcPr>
          <w:p w:rsidR="00C00730" w:rsidRPr="007534B1" w:rsidRDefault="00C00730" w:rsidP="00C00730">
            <w:pPr>
              <w:spacing w:line="300" w:lineRule="atLeast"/>
              <w:jc w:val="both"/>
              <w:rPr>
                <w:rFonts w:ascii="Comic Sans MS" w:hAnsi="Comic Sans MS"/>
                <w:b/>
                <w:color w:val="002060"/>
              </w:rPr>
            </w:pPr>
            <w:r w:rsidRPr="007534B1">
              <w:rPr>
                <w:rFonts w:ascii="Comic Sans MS" w:hAnsi="Comic Sans MS"/>
                <w:b/>
                <w:snapToGrid w:val="0"/>
                <w:color w:val="002060"/>
              </w:rPr>
              <w:t>2</w:t>
            </w:r>
            <w:r w:rsidRPr="007534B1">
              <w:rPr>
                <w:rFonts w:ascii="Comic Sans MS" w:hAnsi="Comic Sans MS"/>
                <w:b/>
                <w:snapToGrid w:val="0"/>
                <w:color w:val="002060"/>
                <w:vertAlign w:val="superscript"/>
              </w:rPr>
              <w:t>nd</w:t>
            </w:r>
            <w:r w:rsidRPr="007534B1">
              <w:rPr>
                <w:rFonts w:ascii="Comic Sans MS" w:hAnsi="Comic Sans MS"/>
                <w:b/>
                <w:snapToGrid w:val="0"/>
                <w:color w:val="002060"/>
              </w:rPr>
              <w:t xml:space="preserve"> meeting of the Stewards</w:t>
            </w:r>
            <w:r w:rsidRPr="007534B1">
              <w:rPr>
                <w:rFonts w:ascii="Comic Sans MS" w:hAnsi="Comic Sans MS"/>
                <w:b/>
                <w:color w:val="002060"/>
              </w:rPr>
              <w:t xml:space="preserve"> </w:t>
            </w:r>
          </w:p>
          <w:p w:rsidR="00D2612F" w:rsidRPr="007534B1" w:rsidRDefault="00357EEE" w:rsidP="00C00730">
            <w:pPr>
              <w:spacing w:line="300" w:lineRule="atLeast"/>
              <w:jc w:val="both"/>
              <w:rPr>
                <w:rFonts w:ascii="Comic Sans MS" w:hAnsi="Comic Sans MS"/>
                <w:b/>
                <w:color w:val="002060"/>
              </w:rPr>
            </w:pPr>
            <w:r w:rsidRPr="007534B1">
              <w:rPr>
                <w:rFonts w:ascii="Comic Sans MS" w:hAnsi="Comic Sans MS"/>
                <w:b/>
                <w:color w:val="002060"/>
              </w:rPr>
              <w:t xml:space="preserve">Posting of </w:t>
            </w:r>
            <w:proofErr w:type="spellStart"/>
            <w:r w:rsidR="00D2612F" w:rsidRPr="007534B1">
              <w:rPr>
                <w:rFonts w:ascii="Comic Sans MS" w:hAnsi="Comic Sans MS"/>
                <w:b/>
                <w:color w:val="002060"/>
              </w:rPr>
              <w:t>scrutineered</w:t>
            </w:r>
            <w:proofErr w:type="spellEnd"/>
            <w:r w:rsidR="00D2612F" w:rsidRPr="007534B1">
              <w:rPr>
                <w:rFonts w:ascii="Comic Sans MS" w:hAnsi="Comic Sans MS"/>
                <w:b/>
                <w:color w:val="002060"/>
              </w:rPr>
              <w:t xml:space="preserve"> </w:t>
            </w:r>
          </w:p>
        </w:tc>
        <w:tc>
          <w:tcPr>
            <w:tcW w:w="3402" w:type="dxa"/>
            <w:vAlign w:val="center"/>
          </w:tcPr>
          <w:p w:rsidR="00D2612F" w:rsidRDefault="00357EEE" w:rsidP="00357EEE">
            <w:pPr>
              <w:spacing w:line="300" w:lineRule="atLeast"/>
              <w:rPr>
                <w:rFonts w:ascii="Comic Sans MS" w:hAnsi="Comic Sans MS"/>
                <w:b/>
                <w:color w:val="002060"/>
                <w:lang w:val="en-US"/>
              </w:rPr>
            </w:pPr>
            <w:r w:rsidRPr="00357EEE">
              <w:rPr>
                <w:rFonts w:ascii="Comic Sans MS" w:hAnsi="Comic Sans MS"/>
                <w:b/>
                <w:color w:val="002060"/>
                <w:lang w:val="en-US"/>
              </w:rPr>
              <w:t>KRUJ</w:t>
            </w:r>
            <w:r w:rsidR="002F0FC4">
              <w:rPr>
                <w:rFonts w:ascii="Comic Sans MS" w:hAnsi="Comic Sans MS"/>
                <w:b/>
                <w:color w:val="002060"/>
                <w:lang w:val="en-US"/>
              </w:rPr>
              <w:t>A</w:t>
            </w:r>
            <w:r w:rsidRPr="00357EEE">
              <w:rPr>
                <w:rFonts w:ascii="Comic Sans MS" w:hAnsi="Comic Sans MS"/>
                <w:b/>
                <w:color w:val="002060"/>
                <w:lang w:val="en-US"/>
              </w:rPr>
              <w:t xml:space="preserve"> -   Hotel PANORAMA</w:t>
            </w:r>
          </w:p>
          <w:p w:rsidR="002F7886" w:rsidRPr="002F7886" w:rsidRDefault="002F7886" w:rsidP="00357EEE">
            <w:pPr>
              <w:spacing w:line="300" w:lineRule="atLeast"/>
              <w:rPr>
                <w:rFonts w:ascii="Comic Sans MS" w:hAnsi="Comic Sans MS"/>
                <w:b/>
                <w:color w:val="002060"/>
              </w:rPr>
            </w:pPr>
            <w:r>
              <w:rPr>
                <w:rFonts w:ascii="Comic Sans MS" w:hAnsi="Comic Sans MS"/>
                <w:b/>
                <w:color w:val="002060"/>
              </w:rPr>
              <w:t xml:space="preserve">             Official Notice Board </w:t>
            </w:r>
          </w:p>
        </w:tc>
        <w:tc>
          <w:tcPr>
            <w:tcW w:w="2551" w:type="dxa"/>
            <w:vAlign w:val="center"/>
          </w:tcPr>
          <w:p w:rsidR="00E92E7C" w:rsidRPr="00252EBB" w:rsidRDefault="00357EEE" w:rsidP="001351C1">
            <w:pPr>
              <w:spacing w:line="300" w:lineRule="atLeast"/>
              <w:rPr>
                <w:rFonts w:ascii="Comic Sans MS" w:hAnsi="Comic Sans MS"/>
                <w:b/>
                <w:color w:val="002060"/>
              </w:rPr>
            </w:pPr>
            <w:r>
              <w:rPr>
                <w:rFonts w:ascii="Comic Sans MS" w:hAnsi="Comic Sans MS"/>
                <w:b/>
                <w:color w:val="002060"/>
              </w:rPr>
              <w:t>S</w:t>
            </w:r>
            <w:r w:rsidR="0071760A" w:rsidRPr="00252EBB">
              <w:rPr>
                <w:rFonts w:ascii="Comic Sans MS" w:hAnsi="Comic Sans MS"/>
                <w:b/>
                <w:color w:val="002060"/>
              </w:rPr>
              <w:t>atur</w:t>
            </w:r>
            <w:r w:rsidR="00E92E7C" w:rsidRPr="00252EBB">
              <w:rPr>
                <w:rFonts w:ascii="Comic Sans MS" w:hAnsi="Comic Sans MS"/>
                <w:b/>
                <w:color w:val="002060"/>
              </w:rPr>
              <w:t xml:space="preserve">day </w:t>
            </w:r>
          </w:p>
          <w:p w:rsidR="00D2612F" w:rsidRPr="00252EBB" w:rsidRDefault="00357EEE" w:rsidP="001351C1">
            <w:pPr>
              <w:spacing w:line="300" w:lineRule="atLeast"/>
              <w:rPr>
                <w:rFonts w:ascii="Comic Sans MS" w:hAnsi="Comic Sans MS"/>
                <w:b/>
                <w:color w:val="002060"/>
              </w:rPr>
            </w:pPr>
            <w:r>
              <w:rPr>
                <w:rFonts w:ascii="Comic Sans MS" w:hAnsi="Comic Sans MS"/>
                <w:b/>
                <w:color w:val="002060"/>
              </w:rPr>
              <w:t>27</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tc>
        <w:tc>
          <w:tcPr>
            <w:tcW w:w="2344" w:type="dxa"/>
            <w:vAlign w:val="center"/>
          </w:tcPr>
          <w:p w:rsidR="00D2612F" w:rsidRPr="00252EBB" w:rsidRDefault="00357EEE" w:rsidP="00357EEE">
            <w:pPr>
              <w:pStyle w:val="Heading3"/>
              <w:spacing w:line="300" w:lineRule="atLeast"/>
              <w:rPr>
                <w:rFonts w:ascii="Comic Sans MS" w:hAnsi="Comic Sans MS"/>
                <w:color w:val="002060"/>
              </w:rPr>
            </w:pPr>
            <w:proofErr w:type="gramStart"/>
            <w:r>
              <w:rPr>
                <w:rFonts w:ascii="Comic Sans MS" w:hAnsi="Comic Sans MS"/>
                <w:color w:val="002060"/>
              </w:rPr>
              <w:t>a</w:t>
            </w:r>
            <w:r w:rsidR="00D2612F" w:rsidRPr="00252EBB">
              <w:rPr>
                <w:rFonts w:ascii="Comic Sans MS" w:hAnsi="Comic Sans MS"/>
                <w:color w:val="002060"/>
              </w:rPr>
              <w:t>t</w:t>
            </w:r>
            <w:proofErr w:type="gramEnd"/>
            <w:r w:rsidR="00D2612F" w:rsidRPr="00252EBB">
              <w:rPr>
                <w:rFonts w:ascii="Comic Sans MS" w:hAnsi="Comic Sans MS"/>
                <w:color w:val="002060"/>
              </w:rPr>
              <w:t xml:space="preserve"> </w:t>
            </w:r>
            <w:r>
              <w:rPr>
                <w:rFonts w:ascii="Comic Sans MS" w:hAnsi="Comic Sans MS"/>
                <w:color w:val="002060"/>
              </w:rPr>
              <w:t>12:3</w:t>
            </w:r>
            <w:r w:rsidR="00D2612F" w:rsidRPr="00252EBB">
              <w:rPr>
                <w:rFonts w:ascii="Comic Sans MS" w:hAnsi="Comic Sans MS"/>
                <w:color w:val="002060"/>
              </w:rPr>
              <w:t>0</w:t>
            </w:r>
          </w:p>
        </w:tc>
      </w:tr>
      <w:tr w:rsidR="00D2612F" w:rsidRPr="00252EBB" w:rsidTr="006B5179">
        <w:trPr>
          <w:gridAfter w:val="1"/>
          <w:wAfter w:w="2979" w:type="dxa"/>
          <w:trHeight w:val="570"/>
        </w:trPr>
        <w:tc>
          <w:tcPr>
            <w:tcW w:w="2622" w:type="dxa"/>
          </w:tcPr>
          <w:p w:rsidR="00D2612F" w:rsidRPr="00252EBB" w:rsidRDefault="00357EEE" w:rsidP="001351C1">
            <w:pPr>
              <w:spacing w:line="300" w:lineRule="atLeast"/>
              <w:rPr>
                <w:rFonts w:ascii="Comic Sans MS" w:hAnsi="Comic Sans MS"/>
                <w:b/>
                <w:snapToGrid w:val="0"/>
                <w:color w:val="002060"/>
              </w:rPr>
            </w:pPr>
            <w:r>
              <w:rPr>
                <w:rFonts w:ascii="Comic Sans MS" w:hAnsi="Comic Sans MS"/>
                <w:b/>
                <w:color w:val="002060"/>
              </w:rPr>
              <w:t>Posting of Start L</w:t>
            </w:r>
            <w:r w:rsidR="00D2612F" w:rsidRPr="00252EBB">
              <w:rPr>
                <w:rFonts w:ascii="Comic Sans MS" w:hAnsi="Comic Sans MS"/>
                <w:b/>
                <w:color w:val="002060"/>
              </w:rPr>
              <w:t>ist</w:t>
            </w:r>
          </w:p>
        </w:tc>
        <w:tc>
          <w:tcPr>
            <w:tcW w:w="3402" w:type="dxa"/>
          </w:tcPr>
          <w:p w:rsidR="002F7886" w:rsidRDefault="002F7886" w:rsidP="002F7886">
            <w:pPr>
              <w:spacing w:line="300" w:lineRule="atLeast"/>
              <w:rPr>
                <w:rFonts w:ascii="Comic Sans MS" w:hAnsi="Comic Sans MS"/>
                <w:b/>
                <w:color w:val="002060"/>
                <w:lang w:val="en-US"/>
              </w:rPr>
            </w:pPr>
            <w:r w:rsidRPr="00357EEE">
              <w:rPr>
                <w:rFonts w:ascii="Comic Sans MS" w:hAnsi="Comic Sans MS"/>
                <w:b/>
                <w:color w:val="002060"/>
                <w:lang w:val="en-US"/>
              </w:rPr>
              <w:t>KRUJ</w:t>
            </w:r>
            <w:r w:rsidR="002F0FC4">
              <w:rPr>
                <w:rFonts w:ascii="Comic Sans MS" w:hAnsi="Comic Sans MS"/>
                <w:b/>
                <w:color w:val="002060"/>
                <w:lang w:val="en-US"/>
              </w:rPr>
              <w:t>A</w:t>
            </w:r>
            <w:r w:rsidRPr="00357EEE">
              <w:rPr>
                <w:rFonts w:ascii="Comic Sans MS" w:hAnsi="Comic Sans MS"/>
                <w:b/>
                <w:color w:val="002060"/>
                <w:lang w:val="en-US"/>
              </w:rPr>
              <w:t xml:space="preserve"> -   Hotel PANORAMA</w:t>
            </w:r>
          </w:p>
          <w:p w:rsidR="00D2612F" w:rsidRPr="00252EBB" w:rsidRDefault="002F7886" w:rsidP="002F7886">
            <w:pPr>
              <w:spacing w:line="300" w:lineRule="atLeast"/>
              <w:rPr>
                <w:rFonts w:ascii="Comic Sans MS" w:hAnsi="Comic Sans MS"/>
                <w:b/>
                <w:color w:val="002060"/>
              </w:rPr>
            </w:pPr>
            <w:r>
              <w:rPr>
                <w:rFonts w:ascii="Comic Sans MS" w:hAnsi="Comic Sans MS"/>
                <w:b/>
                <w:color w:val="002060"/>
              </w:rPr>
              <w:t xml:space="preserve">             Official Notice Board</w:t>
            </w:r>
          </w:p>
        </w:tc>
        <w:tc>
          <w:tcPr>
            <w:tcW w:w="2551" w:type="dxa"/>
          </w:tcPr>
          <w:p w:rsidR="00357EEE" w:rsidRPr="00252EBB" w:rsidRDefault="00357EEE" w:rsidP="00357EEE">
            <w:pPr>
              <w:spacing w:line="300" w:lineRule="atLeast"/>
              <w:rPr>
                <w:rFonts w:ascii="Comic Sans MS" w:hAnsi="Comic Sans MS"/>
                <w:b/>
                <w:color w:val="002060"/>
              </w:rPr>
            </w:pPr>
            <w:r>
              <w:rPr>
                <w:rFonts w:ascii="Comic Sans MS" w:hAnsi="Comic Sans MS"/>
                <w:b/>
                <w:color w:val="002060"/>
              </w:rPr>
              <w:t>S</w:t>
            </w:r>
            <w:r w:rsidRPr="00252EBB">
              <w:rPr>
                <w:rFonts w:ascii="Comic Sans MS" w:hAnsi="Comic Sans MS"/>
                <w:b/>
                <w:color w:val="002060"/>
              </w:rPr>
              <w:t xml:space="preserve">aturday </w:t>
            </w:r>
          </w:p>
          <w:p w:rsidR="00D2612F" w:rsidRPr="00252EBB" w:rsidRDefault="00357EEE" w:rsidP="00357EEE">
            <w:pPr>
              <w:spacing w:line="300" w:lineRule="atLeast"/>
              <w:rPr>
                <w:rFonts w:ascii="Comic Sans MS" w:hAnsi="Comic Sans MS"/>
                <w:b/>
                <w:color w:val="002060"/>
              </w:rPr>
            </w:pPr>
            <w:r>
              <w:rPr>
                <w:rFonts w:ascii="Comic Sans MS" w:hAnsi="Comic Sans MS"/>
                <w:b/>
                <w:color w:val="002060"/>
              </w:rPr>
              <w:t>27</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tc>
        <w:tc>
          <w:tcPr>
            <w:tcW w:w="2344" w:type="dxa"/>
          </w:tcPr>
          <w:p w:rsidR="00D2612F" w:rsidRPr="00252EBB" w:rsidRDefault="00D2612F" w:rsidP="001351C1">
            <w:pPr>
              <w:spacing w:line="300" w:lineRule="atLeast"/>
              <w:rPr>
                <w:rFonts w:ascii="Comic Sans MS" w:hAnsi="Comic Sans MS"/>
                <w:b/>
                <w:color w:val="002060"/>
              </w:rPr>
            </w:pPr>
            <w:r w:rsidRPr="00252EBB">
              <w:rPr>
                <w:rFonts w:ascii="Comic Sans MS" w:hAnsi="Comic Sans MS"/>
                <w:b/>
                <w:color w:val="002060"/>
              </w:rPr>
              <w:t xml:space="preserve">An hour after the end of </w:t>
            </w:r>
            <w:r w:rsidR="002217C1" w:rsidRPr="00252EBB">
              <w:rPr>
                <w:rFonts w:ascii="Comic Sans MS" w:hAnsi="Comic Sans MS"/>
                <w:b/>
                <w:color w:val="002060"/>
              </w:rPr>
              <w:t xml:space="preserve">official </w:t>
            </w:r>
            <w:r w:rsidRPr="00252EBB">
              <w:rPr>
                <w:rFonts w:ascii="Comic Sans MS" w:hAnsi="Comic Sans MS"/>
                <w:b/>
                <w:color w:val="002060"/>
              </w:rPr>
              <w:t>practice</w:t>
            </w:r>
          </w:p>
        </w:tc>
      </w:tr>
      <w:tr w:rsidR="00E92E7C" w:rsidRPr="00252EBB" w:rsidTr="006B5179">
        <w:trPr>
          <w:trHeight w:val="570"/>
        </w:trPr>
        <w:tc>
          <w:tcPr>
            <w:tcW w:w="2622" w:type="dxa"/>
          </w:tcPr>
          <w:p w:rsidR="00357EEE" w:rsidRPr="00357EEE" w:rsidRDefault="00357EEE" w:rsidP="001351C1">
            <w:pPr>
              <w:rPr>
                <w:rFonts w:ascii="Comic Sans MS" w:hAnsi="Comic Sans MS"/>
                <w:b/>
                <w:color w:val="002060"/>
                <w:sz w:val="24"/>
                <w:szCs w:val="24"/>
                <w:u w:val="single"/>
              </w:rPr>
            </w:pPr>
            <w:r w:rsidRPr="00357EEE">
              <w:rPr>
                <w:rFonts w:ascii="Comic Sans MS" w:hAnsi="Comic Sans MS"/>
                <w:b/>
                <w:color w:val="002060"/>
              </w:rPr>
              <w:t xml:space="preserve">Briefing of the Clerk of the </w:t>
            </w:r>
            <w:r>
              <w:rPr>
                <w:rFonts w:ascii="Comic Sans MS" w:hAnsi="Comic Sans MS"/>
                <w:b/>
                <w:color w:val="002060"/>
              </w:rPr>
              <w:t>Course with</w:t>
            </w:r>
            <w:r w:rsidRPr="00357EEE">
              <w:rPr>
                <w:rFonts w:ascii="Comic Sans MS" w:hAnsi="Comic Sans MS"/>
                <w:b/>
                <w:color w:val="002060"/>
              </w:rPr>
              <w:t xml:space="preserve"> Competitors</w:t>
            </w:r>
            <w:r w:rsidRPr="00357EEE">
              <w:rPr>
                <w:rFonts w:ascii="Comic Sans MS" w:hAnsi="Comic Sans MS"/>
                <w:b/>
                <w:color w:val="002060"/>
                <w:sz w:val="24"/>
                <w:szCs w:val="24"/>
                <w:u w:val="single"/>
              </w:rPr>
              <w:t xml:space="preserve">      </w:t>
            </w:r>
          </w:p>
        </w:tc>
        <w:tc>
          <w:tcPr>
            <w:tcW w:w="3402" w:type="dxa"/>
          </w:tcPr>
          <w:p w:rsidR="00E92E7C" w:rsidRDefault="00E92E7C" w:rsidP="001351C1">
            <w:pPr>
              <w:rPr>
                <w:rFonts w:ascii="Comic Sans MS" w:hAnsi="Comic Sans MS"/>
                <w:b/>
                <w:color w:val="002060"/>
                <w:sz w:val="24"/>
                <w:szCs w:val="24"/>
              </w:rPr>
            </w:pPr>
          </w:p>
          <w:p w:rsidR="006B5179" w:rsidRPr="00252EBB" w:rsidRDefault="006B5179" w:rsidP="002F0FC4">
            <w:pPr>
              <w:rPr>
                <w:rFonts w:ascii="Comic Sans MS" w:hAnsi="Comic Sans MS"/>
                <w:b/>
                <w:color w:val="002060"/>
                <w:sz w:val="24"/>
                <w:szCs w:val="24"/>
              </w:rPr>
            </w:pPr>
            <w:r w:rsidRPr="00357EEE">
              <w:rPr>
                <w:rFonts w:ascii="Comic Sans MS" w:hAnsi="Comic Sans MS"/>
                <w:b/>
                <w:color w:val="002060"/>
                <w:lang w:val="en-US"/>
              </w:rPr>
              <w:t>KRUJ</w:t>
            </w:r>
            <w:r w:rsidR="002F0FC4">
              <w:rPr>
                <w:rFonts w:ascii="Comic Sans MS" w:hAnsi="Comic Sans MS"/>
                <w:b/>
                <w:color w:val="002060"/>
                <w:lang w:val="en-US"/>
              </w:rPr>
              <w:t>A</w:t>
            </w:r>
            <w:r w:rsidRPr="00357EEE">
              <w:rPr>
                <w:rFonts w:ascii="Comic Sans MS" w:hAnsi="Comic Sans MS"/>
                <w:b/>
                <w:color w:val="002060"/>
                <w:lang w:val="en-US"/>
              </w:rPr>
              <w:t xml:space="preserve"> -   Hotel PANORAMA</w:t>
            </w:r>
          </w:p>
        </w:tc>
        <w:tc>
          <w:tcPr>
            <w:tcW w:w="2551" w:type="dxa"/>
          </w:tcPr>
          <w:p w:rsidR="00357EEE" w:rsidRPr="00252EBB" w:rsidRDefault="00357EEE" w:rsidP="00357EEE">
            <w:pPr>
              <w:spacing w:line="300" w:lineRule="atLeast"/>
              <w:rPr>
                <w:rFonts w:ascii="Comic Sans MS" w:hAnsi="Comic Sans MS"/>
                <w:b/>
                <w:color w:val="002060"/>
              </w:rPr>
            </w:pPr>
            <w:r>
              <w:rPr>
                <w:rFonts w:ascii="Comic Sans MS" w:hAnsi="Comic Sans MS"/>
                <w:b/>
                <w:color w:val="002060"/>
              </w:rPr>
              <w:t>S</w:t>
            </w:r>
            <w:r w:rsidRPr="00252EBB">
              <w:rPr>
                <w:rFonts w:ascii="Comic Sans MS" w:hAnsi="Comic Sans MS"/>
                <w:b/>
                <w:color w:val="002060"/>
              </w:rPr>
              <w:t xml:space="preserve">aturday </w:t>
            </w:r>
          </w:p>
          <w:p w:rsidR="00E92E7C" w:rsidRPr="00252EBB" w:rsidRDefault="00357EEE" w:rsidP="00357EEE">
            <w:pPr>
              <w:rPr>
                <w:rFonts w:ascii="Comic Sans MS" w:hAnsi="Comic Sans MS"/>
                <w:b/>
                <w:color w:val="002060"/>
                <w:sz w:val="24"/>
                <w:szCs w:val="24"/>
              </w:rPr>
            </w:pPr>
            <w:r>
              <w:rPr>
                <w:rFonts w:ascii="Comic Sans MS" w:hAnsi="Comic Sans MS"/>
                <w:b/>
                <w:color w:val="002060"/>
              </w:rPr>
              <w:t>27</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tc>
        <w:tc>
          <w:tcPr>
            <w:tcW w:w="2344" w:type="dxa"/>
          </w:tcPr>
          <w:p w:rsidR="006B5179" w:rsidRDefault="006B5179" w:rsidP="001351C1">
            <w:pPr>
              <w:rPr>
                <w:rFonts w:ascii="Comic Sans MS" w:hAnsi="Comic Sans MS"/>
                <w:b/>
                <w:color w:val="002060"/>
              </w:rPr>
            </w:pPr>
          </w:p>
          <w:p w:rsidR="00E92E7C" w:rsidRPr="006B5179" w:rsidRDefault="006B5179" w:rsidP="006B5179">
            <w:pPr>
              <w:jc w:val="center"/>
              <w:rPr>
                <w:rFonts w:ascii="Comic Sans MS" w:hAnsi="Comic Sans MS"/>
                <w:b/>
                <w:color w:val="002060"/>
                <w:sz w:val="24"/>
                <w:szCs w:val="24"/>
              </w:rPr>
            </w:pPr>
            <w:r w:rsidRPr="006B5179">
              <w:rPr>
                <w:rFonts w:ascii="Comic Sans MS" w:hAnsi="Comic Sans MS"/>
                <w:b/>
                <w:color w:val="002060"/>
              </w:rPr>
              <w:t>at 1</w:t>
            </w:r>
            <w:r>
              <w:rPr>
                <w:rFonts w:ascii="Comic Sans MS" w:hAnsi="Comic Sans MS"/>
                <w:b/>
                <w:color w:val="002060"/>
              </w:rPr>
              <w:t>2</w:t>
            </w:r>
            <w:r w:rsidRPr="006B5179">
              <w:rPr>
                <w:rFonts w:ascii="Comic Sans MS" w:hAnsi="Comic Sans MS"/>
                <w:b/>
                <w:color w:val="002060"/>
              </w:rPr>
              <w:t>:30</w:t>
            </w:r>
          </w:p>
        </w:tc>
        <w:tc>
          <w:tcPr>
            <w:tcW w:w="2979" w:type="dxa"/>
          </w:tcPr>
          <w:p w:rsidR="00E92E7C" w:rsidRPr="00252EBB" w:rsidRDefault="00E92E7C" w:rsidP="001351C1">
            <w:pPr>
              <w:rPr>
                <w:rFonts w:ascii="Comic Sans MS" w:hAnsi="Comic Sans MS"/>
                <w:b/>
                <w:color w:val="002060"/>
                <w:sz w:val="24"/>
                <w:szCs w:val="24"/>
              </w:rPr>
            </w:pPr>
          </w:p>
        </w:tc>
      </w:tr>
      <w:tr w:rsidR="00357EEE" w:rsidRPr="00252EBB" w:rsidTr="006B5179">
        <w:trPr>
          <w:trHeight w:val="570"/>
        </w:trPr>
        <w:tc>
          <w:tcPr>
            <w:tcW w:w="2622" w:type="dxa"/>
          </w:tcPr>
          <w:p w:rsidR="006B5179" w:rsidRPr="006B5179" w:rsidRDefault="002F7886" w:rsidP="001351C1">
            <w:pPr>
              <w:rPr>
                <w:rFonts w:ascii="Comic Sans MS" w:hAnsi="Comic Sans MS"/>
                <w:b/>
                <w:color w:val="002060"/>
              </w:rPr>
            </w:pPr>
            <w:r w:rsidRPr="006B5179">
              <w:rPr>
                <w:rFonts w:ascii="Comic Sans MS" w:hAnsi="Comic Sans MS"/>
                <w:b/>
                <w:color w:val="002060"/>
              </w:rPr>
              <w:t xml:space="preserve">Entrance </w:t>
            </w:r>
            <w:r>
              <w:rPr>
                <w:rFonts w:ascii="Comic Sans MS" w:hAnsi="Comic Sans MS"/>
                <w:b/>
                <w:color w:val="002060"/>
              </w:rPr>
              <w:t xml:space="preserve">to the </w:t>
            </w:r>
            <w:r w:rsidRPr="006B5179">
              <w:rPr>
                <w:rFonts w:ascii="Comic Sans MS" w:hAnsi="Comic Sans MS"/>
                <w:b/>
                <w:color w:val="002060"/>
              </w:rPr>
              <w:t>Start</w:t>
            </w:r>
            <w:r>
              <w:rPr>
                <w:rFonts w:ascii="Comic Sans MS" w:hAnsi="Comic Sans MS"/>
                <w:b/>
                <w:color w:val="002060"/>
              </w:rPr>
              <w:t>ing</w:t>
            </w:r>
            <w:r w:rsidRPr="006B5179">
              <w:rPr>
                <w:rFonts w:ascii="Comic Sans MS" w:hAnsi="Comic Sans MS"/>
                <w:b/>
                <w:color w:val="002060"/>
              </w:rPr>
              <w:t xml:space="preserve"> Park</w:t>
            </w:r>
            <w:r>
              <w:rPr>
                <w:rFonts w:ascii="Comic Sans MS" w:hAnsi="Comic Sans MS"/>
                <w:b/>
                <w:color w:val="002060"/>
              </w:rPr>
              <w:t xml:space="preserve"> f</w:t>
            </w:r>
            <w:r w:rsidRPr="006B5179">
              <w:rPr>
                <w:rFonts w:ascii="Comic Sans MS" w:hAnsi="Comic Sans MS"/>
                <w:b/>
                <w:color w:val="002060"/>
              </w:rPr>
              <w:t xml:space="preserve">or </w:t>
            </w:r>
            <w:r>
              <w:rPr>
                <w:rFonts w:ascii="Comic Sans MS" w:hAnsi="Comic Sans MS"/>
                <w:b/>
                <w:color w:val="002060"/>
              </w:rPr>
              <w:t>all Vehicles</w:t>
            </w:r>
          </w:p>
        </w:tc>
        <w:tc>
          <w:tcPr>
            <w:tcW w:w="3402" w:type="dxa"/>
          </w:tcPr>
          <w:p w:rsidR="00357EEE" w:rsidRDefault="00357EEE" w:rsidP="001351C1">
            <w:pPr>
              <w:rPr>
                <w:rFonts w:ascii="Comic Sans MS" w:hAnsi="Comic Sans MS"/>
                <w:b/>
                <w:color w:val="002060"/>
                <w:lang w:val="en-US"/>
              </w:rPr>
            </w:pPr>
            <w:r w:rsidRPr="00357EEE">
              <w:rPr>
                <w:rFonts w:ascii="Comic Sans MS" w:hAnsi="Comic Sans MS"/>
                <w:b/>
                <w:color w:val="002060"/>
                <w:lang w:val="en-US"/>
              </w:rPr>
              <w:t>KRUJ</w:t>
            </w:r>
            <w:r w:rsidR="002F0FC4">
              <w:rPr>
                <w:rFonts w:ascii="Comic Sans MS" w:hAnsi="Comic Sans MS"/>
                <w:b/>
                <w:color w:val="002060"/>
                <w:lang w:val="en-US"/>
              </w:rPr>
              <w:t>A</w:t>
            </w:r>
            <w:r>
              <w:rPr>
                <w:rFonts w:ascii="Comic Sans MS" w:hAnsi="Comic Sans MS"/>
                <w:b/>
                <w:color w:val="002060"/>
                <w:lang w:val="en-US"/>
              </w:rPr>
              <w:t xml:space="preserve"> – </w:t>
            </w:r>
            <w:proofErr w:type="spellStart"/>
            <w:r>
              <w:rPr>
                <w:rFonts w:ascii="Comic Sans MS" w:hAnsi="Comic Sans MS"/>
                <w:b/>
                <w:color w:val="002060"/>
                <w:lang w:val="en-US"/>
              </w:rPr>
              <w:t>Rruga</w:t>
            </w:r>
            <w:proofErr w:type="spellEnd"/>
            <w:r>
              <w:rPr>
                <w:rFonts w:ascii="Comic Sans MS" w:hAnsi="Comic Sans MS"/>
                <w:b/>
                <w:color w:val="002060"/>
                <w:lang w:val="en-US"/>
              </w:rPr>
              <w:t xml:space="preserve"> e </w:t>
            </w:r>
            <w:proofErr w:type="spellStart"/>
            <w:r>
              <w:rPr>
                <w:rFonts w:ascii="Comic Sans MS" w:hAnsi="Comic Sans MS"/>
                <w:b/>
                <w:color w:val="002060"/>
                <w:lang w:val="en-US"/>
              </w:rPr>
              <w:t>Malit</w:t>
            </w:r>
            <w:proofErr w:type="spellEnd"/>
            <w:r>
              <w:rPr>
                <w:rFonts w:ascii="Comic Sans MS" w:hAnsi="Comic Sans MS"/>
                <w:b/>
                <w:color w:val="002060"/>
                <w:lang w:val="en-US"/>
              </w:rPr>
              <w:t xml:space="preserve"> </w:t>
            </w:r>
          </w:p>
          <w:p w:rsidR="00357EEE" w:rsidRPr="00252EBB" w:rsidRDefault="00357EEE" w:rsidP="001351C1">
            <w:pPr>
              <w:rPr>
                <w:rFonts w:ascii="Comic Sans MS" w:hAnsi="Comic Sans MS"/>
                <w:b/>
                <w:color w:val="002060"/>
                <w:sz w:val="24"/>
                <w:szCs w:val="24"/>
              </w:rPr>
            </w:pPr>
            <w:r>
              <w:rPr>
                <w:rFonts w:ascii="Comic Sans MS" w:hAnsi="Comic Sans MS"/>
                <w:b/>
                <w:color w:val="002060"/>
                <w:lang w:val="en-US"/>
              </w:rPr>
              <w:t xml:space="preserve">Close Road (after </w:t>
            </w:r>
            <w:r w:rsidR="002F7886">
              <w:rPr>
                <w:rFonts w:ascii="Comic Sans MS" w:hAnsi="Comic Sans MS"/>
                <w:b/>
                <w:color w:val="002060"/>
                <w:lang w:val="en-US"/>
              </w:rPr>
              <w:t xml:space="preserve">a </w:t>
            </w:r>
            <w:r>
              <w:rPr>
                <w:rFonts w:ascii="Comic Sans MS" w:hAnsi="Comic Sans MS"/>
                <w:b/>
                <w:color w:val="002060"/>
                <w:lang w:val="en-US"/>
              </w:rPr>
              <w:t>last House)</w:t>
            </w:r>
          </w:p>
        </w:tc>
        <w:tc>
          <w:tcPr>
            <w:tcW w:w="2551" w:type="dxa"/>
          </w:tcPr>
          <w:p w:rsidR="00357EEE" w:rsidRPr="00252EBB" w:rsidRDefault="00357EEE" w:rsidP="00357EEE">
            <w:pPr>
              <w:spacing w:line="300" w:lineRule="atLeast"/>
              <w:rPr>
                <w:rFonts w:ascii="Comic Sans MS" w:hAnsi="Comic Sans MS"/>
                <w:b/>
                <w:color w:val="002060"/>
              </w:rPr>
            </w:pPr>
            <w:r>
              <w:rPr>
                <w:rFonts w:ascii="Comic Sans MS" w:hAnsi="Comic Sans MS"/>
                <w:b/>
                <w:color w:val="002060"/>
              </w:rPr>
              <w:t>S</w:t>
            </w:r>
            <w:r w:rsidRPr="00252EBB">
              <w:rPr>
                <w:rFonts w:ascii="Comic Sans MS" w:hAnsi="Comic Sans MS"/>
                <w:b/>
                <w:color w:val="002060"/>
              </w:rPr>
              <w:t xml:space="preserve">aturday </w:t>
            </w:r>
          </w:p>
          <w:p w:rsidR="00357EEE" w:rsidRPr="00252EBB" w:rsidRDefault="00357EEE" w:rsidP="00357EEE">
            <w:pPr>
              <w:rPr>
                <w:rFonts w:ascii="Comic Sans MS" w:hAnsi="Comic Sans MS"/>
                <w:b/>
                <w:color w:val="002060"/>
                <w:sz w:val="24"/>
                <w:szCs w:val="24"/>
              </w:rPr>
            </w:pPr>
            <w:r>
              <w:rPr>
                <w:rFonts w:ascii="Comic Sans MS" w:hAnsi="Comic Sans MS"/>
                <w:b/>
                <w:color w:val="002060"/>
              </w:rPr>
              <w:t>27</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tc>
        <w:tc>
          <w:tcPr>
            <w:tcW w:w="2344" w:type="dxa"/>
          </w:tcPr>
          <w:p w:rsidR="00357EEE" w:rsidRPr="00252EBB" w:rsidRDefault="006B5179" w:rsidP="006B5179">
            <w:pPr>
              <w:jc w:val="center"/>
              <w:rPr>
                <w:rFonts w:ascii="Comic Sans MS" w:hAnsi="Comic Sans MS"/>
                <w:b/>
                <w:color w:val="002060"/>
                <w:sz w:val="24"/>
                <w:szCs w:val="24"/>
              </w:rPr>
            </w:pPr>
            <w:r>
              <w:rPr>
                <w:rFonts w:ascii="Comic Sans MS" w:hAnsi="Comic Sans MS"/>
                <w:b/>
                <w:color w:val="002060"/>
              </w:rPr>
              <w:t>a</w:t>
            </w:r>
            <w:r w:rsidRPr="00252EBB">
              <w:rPr>
                <w:rFonts w:ascii="Comic Sans MS" w:hAnsi="Comic Sans MS"/>
                <w:b/>
                <w:color w:val="002060"/>
              </w:rPr>
              <w:t xml:space="preserve">t  </w:t>
            </w:r>
            <w:r>
              <w:rPr>
                <w:rFonts w:ascii="Comic Sans MS" w:hAnsi="Comic Sans MS"/>
                <w:b/>
                <w:color w:val="002060"/>
              </w:rPr>
              <w:t>13:0</w:t>
            </w:r>
            <w:r w:rsidRPr="00252EBB">
              <w:rPr>
                <w:rFonts w:ascii="Comic Sans MS" w:hAnsi="Comic Sans MS"/>
                <w:b/>
                <w:color w:val="002060"/>
              </w:rPr>
              <w:t>0</w:t>
            </w:r>
          </w:p>
        </w:tc>
        <w:tc>
          <w:tcPr>
            <w:tcW w:w="2979" w:type="dxa"/>
          </w:tcPr>
          <w:p w:rsidR="00357EEE" w:rsidRPr="00252EBB" w:rsidRDefault="00357EEE" w:rsidP="001351C1">
            <w:pPr>
              <w:rPr>
                <w:rFonts w:ascii="Comic Sans MS" w:hAnsi="Comic Sans MS"/>
                <w:b/>
                <w:color w:val="002060"/>
                <w:sz w:val="24"/>
                <w:szCs w:val="24"/>
              </w:rPr>
            </w:pPr>
          </w:p>
        </w:tc>
      </w:tr>
      <w:tr w:rsidR="00E92E7C" w:rsidRPr="00252EBB" w:rsidTr="006B5179">
        <w:trPr>
          <w:gridAfter w:val="1"/>
          <w:wAfter w:w="2979" w:type="dxa"/>
          <w:trHeight w:val="570"/>
        </w:trPr>
        <w:tc>
          <w:tcPr>
            <w:tcW w:w="2622" w:type="dxa"/>
          </w:tcPr>
          <w:p w:rsidR="00E92E7C" w:rsidRPr="006B5179" w:rsidRDefault="006B5179" w:rsidP="001351C1">
            <w:pPr>
              <w:spacing w:line="300" w:lineRule="atLeast"/>
              <w:rPr>
                <w:rFonts w:ascii="Comic Sans MS" w:hAnsi="Comic Sans MS"/>
                <w:b/>
                <w:snapToGrid w:val="0"/>
                <w:color w:val="002060"/>
              </w:rPr>
            </w:pPr>
            <w:r>
              <w:rPr>
                <w:rFonts w:ascii="Comic Sans MS" w:hAnsi="Comic Sans MS"/>
                <w:b/>
                <w:snapToGrid w:val="0"/>
                <w:color w:val="002060"/>
              </w:rPr>
              <w:t>Official practice:</w:t>
            </w:r>
            <w:r w:rsidR="00E92E7C" w:rsidRPr="00252EBB">
              <w:rPr>
                <w:rFonts w:ascii="Comic Sans MS" w:hAnsi="Comic Sans MS"/>
                <w:b/>
                <w:snapToGrid w:val="0"/>
                <w:color w:val="002060"/>
              </w:rPr>
              <w:t>1</w:t>
            </w:r>
            <w:r w:rsidR="00E92E7C" w:rsidRPr="00252EBB">
              <w:rPr>
                <w:rFonts w:ascii="Comic Sans MS" w:hAnsi="Comic Sans MS"/>
                <w:b/>
                <w:snapToGrid w:val="0"/>
                <w:color w:val="002060"/>
                <w:vertAlign w:val="superscript"/>
              </w:rPr>
              <w:t>st</w:t>
            </w:r>
            <w:r w:rsidR="00E92E7C" w:rsidRPr="00252EBB">
              <w:rPr>
                <w:rFonts w:ascii="Comic Sans MS" w:hAnsi="Comic Sans MS"/>
                <w:b/>
                <w:snapToGrid w:val="0"/>
                <w:color w:val="002060"/>
              </w:rPr>
              <w:t xml:space="preserve"> he</w:t>
            </w:r>
            <w:r>
              <w:rPr>
                <w:rFonts w:ascii="Comic Sans MS" w:hAnsi="Comic Sans MS"/>
                <w:b/>
                <w:snapToGrid w:val="0"/>
                <w:color w:val="002060"/>
              </w:rPr>
              <w:t>at</w:t>
            </w:r>
          </w:p>
        </w:tc>
        <w:tc>
          <w:tcPr>
            <w:tcW w:w="3402" w:type="dxa"/>
          </w:tcPr>
          <w:p w:rsidR="006B5179" w:rsidRDefault="006B5179" w:rsidP="006B5179">
            <w:pPr>
              <w:rPr>
                <w:rFonts w:ascii="Comic Sans MS" w:hAnsi="Comic Sans MS"/>
                <w:b/>
                <w:color w:val="002060"/>
                <w:lang w:val="en-US"/>
              </w:rPr>
            </w:pPr>
            <w:r w:rsidRPr="00357EEE">
              <w:rPr>
                <w:rFonts w:ascii="Comic Sans MS" w:hAnsi="Comic Sans MS"/>
                <w:b/>
                <w:color w:val="002060"/>
                <w:lang w:val="en-US"/>
              </w:rPr>
              <w:t>KRUJ</w:t>
            </w:r>
            <w:r w:rsidR="002F0FC4">
              <w:rPr>
                <w:rFonts w:ascii="Comic Sans MS" w:hAnsi="Comic Sans MS"/>
                <w:b/>
                <w:color w:val="002060"/>
                <w:lang w:val="en-US"/>
              </w:rPr>
              <w:t>A</w:t>
            </w:r>
            <w:r>
              <w:rPr>
                <w:rFonts w:ascii="Comic Sans MS" w:hAnsi="Comic Sans MS"/>
                <w:b/>
                <w:color w:val="002060"/>
                <w:lang w:val="en-US"/>
              </w:rPr>
              <w:t xml:space="preserve"> – </w:t>
            </w:r>
            <w:proofErr w:type="spellStart"/>
            <w:r>
              <w:rPr>
                <w:rFonts w:ascii="Comic Sans MS" w:hAnsi="Comic Sans MS"/>
                <w:b/>
                <w:color w:val="002060"/>
                <w:lang w:val="en-US"/>
              </w:rPr>
              <w:t>Rruga</w:t>
            </w:r>
            <w:proofErr w:type="spellEnd"/>
            <w:r>
              <w:rPr>
                <w:rFonts w:ascii="Comic Sans MS" w:hAnsi="Comic Sans MS"/>
                <w:b/>
                <w:color w:val="002060"/>
                <w:lang w:val="en-US"/>
              </w:rPr>
              <w:t xml:space="preserve"> e </w:t>
            </w:r>
            <w:proofErr w:type="spellStart"/>
            <w:r>
              <w:rPr>
                <w:rFonts w:ascii="Comic Sans MS" w:hAnsi="Comic Sans MS"/>
                <w:b/>
                <w:color w:val="002060"/>
                <w:lang w:val="en-US"/>
              </w:rPr>
              <w:t>Malit</w:t>
            </w:r>
            <w:proofErr w:type="spellEnd"/>
            <w:r>
              <w:rPr>
                <w:rFonts w:ascii="Comic Sans MS" w:hAnsi="Comic Sans MS"/>
                <w:b/>
                <w:color w:val="002060"/>
                <w:lang w:val="en-US"/>
              </w:rPr>
              <w:t xml:space="preserve"> </w:t>
            </w:r>
          </w:p>
          <w:p w:rsidR="00E92E7C" w:rsidRPr="00252EBB" w:rsidRDefault="002F7886" w:rsidP="001351C1">
            <w:pPr>
              <w:spacing w:line="300" w:lineRule="atLeast"/>
              <w:rPr>
                <w:rFonts w:ascii="Comic Sans MS" w:hAnsi="Comic Sans MS"/>
                <w:b/>
                <w:color w:val="002060"/>
              </w:rPr>
            </w:pPr>
            <w:proofErr w:type="spellStart"/>
            <w:r w:rsidRPr="002F7886">
              <w:rPr>
                <w:rFonts w:ascii="Comic Sans MS" w:hAnsi="Comic Sans MS" w:cs="Arial"/>
                <w:color w:val="002060"/>
                <w:sz w:val="18"/>
                <w:szCs w:val="18"/>
                <w:shd w:val="clear" w:color="auto" w:fill="FFFFFF"/>
              </w:rPr>
              <w:t>Coord</w:t>
            </w:r>
            <w:proofErr w:type="spellEnd"/>
            <w:r w:rsidRPr="002F7886">
              <w:rPr>
                <w:rFonts w:ascii="Comic Sans MS" w:hAnsi="Comic Sans MS" w:cs="Arial"/>
                <w:color w:val="002060"/>
                <w:sz w:val="18"/>
                <w:szCs w:val="18"/>
                <w:shd w:val="clear" w:color="auto" w:fill="FFFFFF"/>
              </w:rPr>
              <w:t>.:</w:t>
            </w:r>
            <w:r>
              <w:rPr>
                <w:rFonts w:ascii="Comic Sans MS" w:hAnsi="Comic Sans MS" w:cs="Arial"/>
                <w:color w:val="002060"/>
                <w:sz w:val="18"/>
                <w:szCs w:val="18"/>
                <w:shd w:val="clear" w:color="auto" w:fill="FFFFFF"/>
              </w:rPr>
              <w:t xml:space="preserve"> N</w:t>
            </w:r>
            <w:r w:rsidRPr="002F7886">
              <w:rPr>
                <w:rFonts w:ascii="Comic Sans MS" w:hAnsi="Comic Sans MS" w:cs="Arial"/>
                <w:color w:val="002060"/>
                <w:sz w:val="18"/>
                <w:szCs w:val="18"/>
                <w:shd w:val="clear" w:color="auto" w:fill="FFFFFF"/>
              </w:rPr>
              <w:t xml:space="preserve"> 41.52</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8541</w:t>
            </w:r>
            <w:r>
              <w:rPr>
                <w:rFonts w:ascii="Comic Sans MS" w:hAnsi="Comic Sans MS" w:cs="Arial"/>
                <w:color w:val="002060"/>
                <w:sz w:val="18"/>
                <w:szCs w:val="18"/>
                <w:shd w:val="clear" w:color="auto" w:fill="FFFFFF"/>
              </w:rPr>
              <w:t xml:space="preserve"> </w:t>
            </w:r>
            <w:r w:rsidRPr="002F7886">
              <w:rPr>
                <w:rFonts w:ascii="Comic Sans MS" w:hAnsi="Comic Sans MS" w:cs="Arial"/>
                <w:color w:val="002060"/>
                <w:sz w:val="18"/>
                <w:szCs w:val="18"/>
                <w:shd w:val="clear" w:color="auto" w:fill="FFFFFF"/>
              </w:rPr>
              <w:t>- E. 19.79</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6621</w:t>
            </w:r>
          </w:p>
        </w:tc>
        <w:tc>
          <w:tcPr>
            <w:tcW w:w="2551" w:type="dxa"/>
          </w:tcPr>
          <w:p w:rsidR="006B5179" w:rsidRPr="00252EBB" w:rsidRDefault="006B5179" w:rsidP="006B5179">
            <w:pPr>
              <w:spacing w:line="300" w:lineRule="atLeast"/>
              <w:rPr>
                <w:rFonts w:ascii="Comic Sans MS" w:hAnsi="Comic Sans MS"/>
                <w:b/>
                <w:color w:val="002060"/>
              </w:rPr>
            </w:pPr>
            <w:r>
              <w:rPr>
                <w:rFonts w:ascii="Comic Sans MS" w:hAnsi="Comic Sans MS"/>
                <w:b/>
                <w:color w:val="002060"/>
              </w:rPr>
              <w:t>S</w:t>
            </w:r>
            <w:r w:rsidRPr="00252EBB">
              <w:rPr>
                <w:rFonts w:ascii="Comic Sans MS" w:hAnsi="Comic Sans MS"/>
                <w:b/>
                <w:color w:val="002060"/>
              </w:rPr>
              <w:t xml:space="preserve">aturday </w:t>
            </w:r>
          </w:p>
          <w:p w:rsidR="00E92E7C" w:rsidRPr="00252EBB" w:rsidRDefault="006B5179" w:rsidP="006B5179">
            <w:pPr>
              <w:spacing w:line="300" w:lineRule="atLeast"/>
              <w:rPr>
                <w:rFonts w:ascii="Comic Sans MS" w:hAnsi="Comic Sans MS"/>
                <w:b/>
                <w:color w:val="002060"/>
              </w:rPr>
            </w:pPr>
            <w:r>
              <w:rPr>
                <w:rFonts w:ascii="Comic Sans MS" w:hAnsi="Comic Sans MS"/>
                <w:b/>
                <w:color w:val="002060"/>
              </w:rPr>
              <w:t>27</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tc>
        <w:tc>
          <w:tcPr>
            <w:tcW w:w="2344" w:type="dxa"/>
          </w:tcPr>
          <w:p w:rsidR="00E92E7C" w:rsidRPr="00252EBB" w:rsidRDefault="006B5179" w:rsidP="006B5179">
            <w:pPr>
              <w:spacing w:line="300" w:lineRule="atLeast"/>
              <w:jc w:val="center"/>
              <w:rPr>
                <w:rFonts w:ascii="Comic Sans MS" w:hAnsi="Comic Sans MS"/>
                <w:b/>
                <w:color w:val="002060"/>
              </w:rPr>
            </w:pPr>
            <w:r>
              <w:rPr>
                <w:rFonts w:ascii="Comic Sans MS" w:hAnsi="Comic Sans MS"/>
                <w:b/>
                <w:color w:val="002060"/>
              </w:rPr>
              <w:t>a</w:t>
            </w:r>
            <w:r w:rsidR="00451580" w:rsidRPr="00252EBB">
              <w:rPr>
                <w:rFonts w:ascii="Comic Sans MS" w:hAnsi="Comic Sans MS"/>
                <w:b/>
                <w:color w:val="002060"/>
              </w:rPr>
              <w:t xml:space="preserve">t  </w:t>
            </w:r>
            <w:r>
              <w:rPr>
                <w:rFonts w:ascii="Comic Sans MS" w:hAnsi="Comic Sans MS"/>
                <w:b/>
                <w:color w:val="002060"/>
              </w:rPr>
              <w:t>14:</w:t>
            </w:r>
            <w:r w:rsidR="00E92E7C" w:rsidRPr="00252EBB">
              <w:rPr>
                <w:rFonts w:ascii="Comic Sans MS" w:hAnsi="Comic Sans MS"/>
                <w:b/>
                <w:color w:val="002060"/>
              </w:rPr>
              <w:t>30</w:t>
            </w:r>
          </w:p>
        </w:tc>
      </w:tr>
      <w:tr w:rsidR="006B5179" w:rsidRPr="00252EBB" w:rsidTr="006B5179">
        <w:trPr>
          <w:gridAfter w:val="1"/>
          <w:wAfter w:w="2979" w:type="dxa"/>
          <w:trHeight w:val="570"/>
        </w:trPr>
        <w:tc>
          <w:tcPr>
            <w:tcW w:w="2622" w:type="dxa"/>
          </w:tcPr>
          <w:p w:rsidR="002F7886" w:rsidRDefault="002F7886" w:rsidP="006B5179">
            <w:pPr>
              <w:spacing w:line="300" w:lineRule="atLeast"/>
              <w:rPr>
                <w:rFonts w:ascii="Comic Sans MS" w:hAnsi="Comic Sans MS"/>
                <w:b/>
                <w:snapToGrid w:val="0"/>
                <w:color w:val="002060"/>
              </w:rPr>
            </w:pPr>
          </w:p>
          <w:p w:rsidR="006B5179" w:rsidRPr="006B5179" w:rsidRDefault="006B5179" w:rsidP="006B5179">
            <w:pPr>
              <w:spacing w:line="300" w:lineRule="atLeast"/>
              <w:rPr>
                <w:rFonts w:ascii="Comic Sans MS" w:hAnsi="Comic Sans MS"/>
                <w:b/>
                <w:snapToGrid w:val="0"/>
                <w:color w:val="002060"/>
              </w:rPr>
            </w:pPr>
            <w:r>
              <w:rPr>
                <w:rFonts w:ascii="Comic Sans MS" w:hAnsi="Comic Sans MS"/>
                <w:b/>
                <w:snapToGrid w:val="0"/>
                <w:color w:val="002060"/>
              </w:rPr>
              <w:t>Official practice:2</w:t>
            </w:r>
            <w:r>
              <w:rPr>
                <w:rFonts w:ascii="Comic Sans MS" w:hAnsi="Comic Sans MS"/>
                <w:b/>
                <w:snapToGrid w:val="0"/>
                <w:color w:val="002060"/>
                <w:vertAlign w:val="superscript"/>
              </w:rPr>
              <w:t>nd</w:t>
            </w:r>
            <w:r w:rsidRPr="00252EBB">
              <w:rPr>
                <w:rFonts w:ascii="Comic Sans MS" w:hAnsi="Comic Sans MS"/>
                <w:b/>
                <w:snapToGrid w:val="0"/>
                <w:color w:val="002060"/>
              </w:rPr>
              <w:t>he</w:t>
            </w:r>
            <w:r>
              <w:rPr>
                <w:rFonts w:ascii="Comic Sans MS" w:hAnsi="Comic Sans MS"/>
                <w:b/>
                <w:snapToGrid w:val="0"/>
                <w:color w:val="002060"/>
              </w:rPr>
              <w:t>at</w:t>
            </w:r>
          </w:p>
        </w:tc>
        <w:tc>
          <w:tcPr>
            <w:tcW w:w="3402" w:type="dxa"/>
          </w:tcPr>
          <w:p w:rsidR="002F7886" w:rsidRDefault="002F7886" w:rsidP="006B5179">
            <w:pPr>
              <w:rPr>
                <w:rFonts w:ascii="Comic Sans MS" w:hAnsi="Comic Sans MS"/>
                <w:b/>
                <w:color w:val="002060"/>
                <w:lang w:val="en-US"/>
              </w:rPr>
            </w:pPr>
          </w:p>
          <w:p w:rsidR="006B5179" w:rsidRDefault="006B5179" w:rsidP="006B5179">
            <w:pPr>
              <w:rPr>
                <w:rFonts w:ascii="Comic Sans MS" w:hAnsi="Comic Sans MS"/>
                <w:b/>
                <w:color w:val="002060"/>
                <w:lang w:val="en-US"/>
              </w:rPr>
            </w:pPr>
            <w:r w:rsidRPr="00357EEE">
              <w:rPr>
                <w:rFonts w:ascii="Comic Sans MS" w:hAnsi="Comic Sans MS"/>
                <w:b/>
                <w:color w:val="002060"/>
                <w:lang w:val="en-US"/>
              </w:rPr>
              <w:t>KRUJ</w:t>
            </w:r>
            <w:r w:rsidR="00A30754">
              <w:rPr>
                <w:rFonts w:ascii="Comic Sans MS" w:hAnsi="Comic Sans MS"/>
                <w:b/>
                <w:color w:val="002060"/>
                <w:lang w:val="en-US"/>
              </w:rPr>
              <w:t>A</w:t>
            </w:r>
            <w:r>
              <w:rPr>
                <w:rFonts w:ascii="Comic Sans MS" w:hAnsi="Comic Sans MS"/>
                <w:b/>
                <w:color w:val="002060"/>
                <w:lang w:val="en-US"/>
              </w:rPr>
              <w:t xml:space="preserve"> – </w:t>
            </w:r>
            <w:proofErr w:type="spellStart"/>
            <w:r>
              <w:rPr>
                <w:rFonts w:ascii="Comic Sans MS" w:hAnsi="Comic Sans MS"/>
                <w:b/>
                <w:color w:val="002060"/>
                <w:lang w:val="en-US"/>
              </w:rPr>
              <w:t>Rruga</w:t>
            </w:r>
            <w:proofErr w:type="spellEnd"/>
            <w:r>
              <w:rPr>
                <w:rFonts w:ascii="Comic Sans MS" w:hAnsi="Comic Sans MS"/>
                <w:b/>
                <w:color w:val="002060"/>
                <w:lang w:val="en-US"/>
              </w:rPr>
              <w:t xml:space="preserve"> e </w:t>
            </w:r>
            <w:proofErr w:type="spellStart"/>
            <w:r>
              <w:rPr>
                <w:rFonts w:ascii="Comic Sans MS" w:hAnsi="Comic Sans MS"/>
                <w:b/>
                <w:color w:val="002060"/>
                <w:lang w:val="en-US"/>
              </w:rPr>
              <w:t>Malit</w:t>
            </w:r>
            <w:proofErr w:type="spellEnd"/>
            <w:r>
              <w:rPr>
                <w:rFonts w:ascii="Comic Sans MS" w:hAnsi="Comic Sans MS"/>
                <w:b/>
                <w:color w:val="002060"/>
                <w:lang w:val="en-US"/>
              </w:rPr>
              <w:t xml:space="preserve"> </w:t>
            </w:r>
          </w:p>
          <w:p w:rsidR="006B5179" w:rsidRPr="00252EBB" w:rsidRDefault="002F7886" w:rsidP="006B5179">
            <w:pPr>
              <w:spacing w:line="300" w:lineRule="atLeast"/>
              <w:rPr>
                <w:rFonts w:ascii="Comic Sans MS" w:hAnsi="Comic Sans MS"/>
                <w:b/>
                <w:color w:val="002060"/>
              </w:rPr>
            </w:pPr>
            <w:proofErr w:type="spellStart"/>
            <w:r w:rsidRPr="002F7886">
              <w:rPr>
                <w:rFonts w:ascii="Comic Sans MS" w:hAnsi="Comic Sans MS" w:cs="Arial"/>
                <w:color w:val="002060"/>
                <w:sz w:val="18"/>
                <w:szCs w:val="18"/>
                <w:shd w:val="clear" w:color="auto" w:fill="FFFFFF"/>
              </w:rPr>
              <w:t>Coord</w:t>
            </w:r>
            <w:proofErr w:type="spellEnd"/>
            <w:r w:rsidRPr="002F7886">
              <w:rPr>
                <w:rFonts w:ascii="Comic Sans MS" w:hAnsi="Comic Sans MS" w:cs="Arial"/>
                <w:color w:val="002060"/>
                <w:sz w:val="18"/>
                <w:szCs w:val="18"/>
                <w:shd w:val="clear" w:color="auto" w:fill="FFFFFF"/>
              </w:rPr>
              <w:t>.:</w:t>
            </w:r>
            <w:r>
              <w:rPr>
                <w:rFonts w:ascii="Comic Sans MS" w:hAnsi="Comic Sans MS" w:cs="Arial"/>
                <w:color w:val="002060"/>
                <w:sz w:val="18"/>
                <w:szCs w:val="18"/>
                <w:shd w:val="clear" w:color="auto" w:fill="FFFFFF"/>
              </w:rPr>
              <w:t xml:space="preserve"> N</w:t>
            </w:r>
            <w:r w:rsidRPr="002F7886">
              <w:rPr>
                <w:rFonts w:ascii="Comic Sans MS" w:hAnsi="Comic Sans MS" w:cs="Arial"/>
                <w:color w:val="002060"/>
                <w:sz w:val="18"/>
                <w:szCs w:val="18"/>
                <w:shd w:val="clear" w:color="auto" w:fill="FFFFFF"/>
              </w:rPr>
              <w:t xml:space="preserve"> 41.52</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8541</w:t>
            </w:r>
            <w:r>
              <w:rPr>
                <w:rFonts w:ascii="Comic Sans MS" w:hAnsi="Comic Sans MS" w:cs="Arial"/>
                <w:color w:val="002060"/>
                <w:sz w:val="18"/>
                <w:szCs w:val="18"/>
                <w:shd w:val="clear" w:color="auto" w:fill="FFFFFF"/>
              </w:rPr>
              <w:t xml:space="preserve"> </w:t>
            </w:r>
            <w:r w:rsidRPr="002F7886">
              <w:rPr>
                <w:rFonts w:ascii="Comic Sans MS" w:hAnsi="Comic Sans MS" w:cs="Arial"/>
                <w:color w:val="002060"/>
                <w:sz w:val="18"/>
                <w:szCs w:val="18"/>
                <w:shd w:val="clear" w:color="auto" w:fill="FFFFFF"/>
              </w:rPr>
              <w:t>- E. 19.79</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6621</w:t>
            </w:r>
          </w:p>
        </w:tc>
        <w:tc>
          <w:tcPr>
            <w:tcW w:w="2551" w:type="dxa"/>
          </w:tcPr>
          <w:p w:rsidR="00C00730" w:rsidRDefault="00C00730" w:rsidP="006B5179">
            <w:pPr>
              <w:spacing w:line="300" w:lineRule="atLeast"/>
              <w:rPr>
                <w:rFonts w:ascii="Comic Sans MS" w:hAnsi="Comic Sans MS"/>
                <w:b/>
                <w:color w:val="002060"/>
              </w:rPr>
            </w:pPr>
          </w:p>
          <w:p w:rsidR="006B5179" w:rsidRPr="00252EBB" w:rsidRDefault="006B5179" w:rsidP="006B5179">
            <w:pPr>
              <w:spacing w:line="300" w:lineRule="atLeast"/>
              <w:rPr>
                <w:rFonts w:ascii="Comic Sans MS" w:hAnsi="Comic Sans MS"/>
                <w:b/>
                <w:color w:val="002060"/>
              </w:rPr>
            </w:pPr>
            <w:r>
              <w:rPr>
                <w:rFonts w:ascii="Comic Sans MS" w:hAnsi="Comic Sans MS"/>
                <w:b/>
                <w:color w:val="002060"/>
              </w:rPr>
              <w:t>S</w:t>
            </w:r>
            <w:r w:rsidRPr="00252EBB">
              <w:rPr>
                <w:rFonts w:ascii="Comic Sans MS" w:hAnsi="Comic Sans MS"/>
                <w:b/>
                <w:color w:val="002060"/>
              </w:rPr>
              <w:t xml:space="preserve">aturday </w:t>
            </w:r>
          </w:p>
          <w:p w:rsidR="006B5179" w:rsidRPr="00252EBB" w:rsidRDefault="006B5179" w:rsidP="006B5179">
            <w:pPr>
              <w:spacing w:line="300" w:lineRule="atLeast"/>
              <w:rPr>
                <w:rFonts w:ascii="Comic Sans MS" w:hAnsi="Comic Sans MS"/>
                <w:b/>
                <w:color w:val="002060"/>
              </w:rPr>
            </w:pPr>
            <w:r>
              <w:rPr>
                <w:rFonts w:ascii="Comic Sans MS" w:hAnsi="Comic Sans MS"/>
                <w:b/>
                <w:color w:val="002060"/>
              </w:rPr>
              <w:t>27</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tc>
        <w:tc>
          <w:tcPr>
            <w:tcW w:w="2344" w:type="dxa"/>
          </w:tcPr>
          <w:p w:rsidR="00A30754" w:rsidRDefault="006B5179" w:rsidP="00A30754">
            <w:pPr>
              <w:spacing w:line="300" w:lineRule="atLeast"/>
              <w:rPr>
                <w:rFonts w:ascii="Comic Sans MS" w:hAnsi="Comic Sans MS"/>
                <w:b/>
                <w:color w:val="002060"/>
              </w:rPr>
            </w:pPr>
            <w:r w:rsidRPr="00252EBB">
              <w:rPr>
                <w:rFonts w:ascii="Comic Sans MS" w:hAnsi="Comic Sans MS"/>
                <w:b/>
                <w:color w:val="002060"/>
              </w:rPr>
              <w:t xml:space="preserve">Starting </w:t>
            </w:r>
            <w:r>
              <w:rPr>
                <w:rFonts w:ascii="Comic Sans MS" w:hAnsi="Comic Sans MS"/>
                <w:b/>
                <w:color w:val="002060"/>
              </w:rPr>
              <w:t>30</w:t>
            </w:r>
            <w:r w:rsidR="00A30754">
              <w:rPr>
                <w:rFonts w:ascii="Comic Sans MS" w:hAnsi="Comic Sans MS"/>
                <w:b/>
                <w:color w:val="002060"/>
              </w:rPr>
              <w:t xml:space="preserve"> minutes after the end </w:t>
            </w:r>
          </w:p>
          <w:p w:rsidR="006B5179" w:rsidRPr="00252EBB" w:rsidRDefault="00A30754" w:rsidP="00A30754">
            <w:pPr>
              <w:spacing w:line="300" w:lineRule="atLeast"/>
              <w:rPr>
                <w:rFonts w:ascii="Comic Sans MS" w:hAnsi="Comic Sans MS"/>
                <w:b/>
                <w:color w:val="002060"/>
              </w:rPr>
            </w:pPr>
            <w:r>
              <w:rPr>
                <w:rFonts w:ascii="Comic Sans MS" w:hAnsi="Comic Sans MS"/>
                <w:b/>
                <w:color w:val="002060"/>
              </w:rPr>
              <w:t xml:space="preserve">of </w:t>
            </w:r>
            <w:r w:rsidR="006B5179" w:rsidRPr="00252EBB">
              <w:rPr>
                <w:rFonts w:ascii="Comic Sans MS" w:hAnsi="Comic Sans MS"/>
                <w:b/>
                <w:color w:val="002060"/>
              </w:rPr>
              <w:t>1</w:t>
            </w:r>
            <w:r w:rsidR="006B5179" w:rsidRPr="00252EBB">
              <w:rPr>
                <w:rFonts w:ascii="Comic Sans MS" w:hAnsi="Comic Sans MS"/>
                <w:b/>
                <w:color w:val="002060"/>
                <w:vertAlign w:val="superscript"/>
              </w:rPr>
              <w:t>st</w:t>
            </w:r>
            <w:r w:rsidR="006B5179" w:rsidRPr="00252EBB">
              <w:rPr>
                <w:rFonts w:ascii="Comic Sans MS" w:hAnsi="Comic Sans MS"/>
                <w:b/>
                <w:color w:val="002060"/>
              </w:rPr>
              <w:t xml:space="preserve"> practice</w:t>
            </w:r>
            <w:r w:rsidR="006B5179">
              <w:rPr>
                <w:rFonts w:ascii="Comic Sans MS" w:hAnsi="Comic Sans MS"/>
                <w:b/>
                <w:color w:val="002060"/>
              </w:rPr>
              <w:t xml:space="preserve"> </w:t>
            </w:r>
          </w:p>
        </w:tc>
      </w:tr>
      <w:tr w:rsidR="00C00730" w:rsidRPr="00252EBB" w:rsidTr="00E377D1">
        <w:trPr>
          <w:gridAfter w:val="1"/>
          <w:wAfter w:w="2979" w:type="dxa"/>
          <w:trHeight w:val="570"/>
        </w:trPr>
        <w:tc>
          <w:tcPr>
            <w:tcW w:w="2622" w:type="dxa"/>
            <w:vAlign w:val="bottom"/>
          </w:tcPr>
          <w:p w:rsidR="00C00730" w:rsidRPr="00A30754" w:rsidRDefault="00C00730" w:rsidP="00C00730">
            <w:pPr>
              <w:spacing w:line="300" w:lineRule="atLeast"/>
              <w:rPr>
                <w:rFonts w:ascii="Comic Sans MS" w:hAnsi="Comic Sans MS"/>
                <w:b/>
                <w:color w:val="002060"/>
              </w:rPr>
            </w:pPr>
            <w:r w:rsidRPr="00A30754">
              <w:rPr>
                <w:rFonts w:ascii="Comic Sans MS" w:hAnsi="Comic Sans MS"/>
                <w:b/>
                <w:snapToGrid w:val="0"/>
                <w:color w:val="002060"/>
              </w:rPr>
              <w:t>3</w:t>
            </w:r>
            <w:r w:rsidRPr="00A30754">
              <w:rPr>
                <w:rFonts w:ascii="Comic Sans MS" w:hAnsi="Comic Sans MS"/>
                <w:b/>
                <w:snapToGrid w:val="0"/>
                <w:color w:val="002060"/>
                <w:vertAlign w:val="superscript"/>
              </w:rPr>
              <w:t>rd</w:t>
            </w:r>
            <w:r w:rsidRPr="00A30754">
              <w:rPr>
                <w:rFonts w:ascii="Comic Sans MS" w:hAnsi="Comic Sans MS"/>
                <w:b/>
                <w:snapToGrid w:val="0"/>
                <w:color w:val="002060"/>
              </w:rPr>
              <w:t xml:space="preserve"> meeting of the Stewards</w:t>
            </w:r>
          </w:p>
        </w:tc>
        <w:tc>
          <w:tcPr>
            <w:tcW w:w="3402" w:type="dxa"/>
            <w:vAlign w:val="bottom"/>
          </w:tcPr>
          <w:p w:rsidR="00C00730" w:rsidRPr="00A30754" w:rsidRDefault="00C00730" w:rsidP="00C00730">
            <w:pPr>
              <w:spacing w:line="300" w:lineRule="atLeast"/>
              <w:rPr>
                <w:rFonts w:ascii="Comic Sans MS" w:hAnsi="Comic Sans MS"/>
                <w:b/>
                <w:color w:val="002060"/>
                <w:lang w:val="it-IT"/>
              </w:rPr>
            </w:pPr>
            <w:r w:rsidRPr="00A30754">
              <w:rPr>
                <w:rFonts w:ascii="Comic Sans MS" w:hAnsi="Comic Sans MS"/>
                <w:b/>
                <w:color w:val="002060"/>
                <w:lang w:val="it-IT"/>
              </w:rPr>
              <w:t>KRUJ</w:t>
            </w:r>
            <w:r w:rsidR="00A30754">
              <w:rPr>
                <w:rFonts w:ascii="Comic Sans MS" w:hAnsi="Comic Sans MS"/>
                <w:b/>
                <w:color w:val="002060"/>
                <w:lang w:val="it-IT"/>
              </w:rPr>
              <w:t>A</w:t>
            </w:r>
            <w:r w:rsidRPr="00A30754">
              <w:rPr>
                <w:rFonts w:ascii="Comic Sans MS" w:hAnsi="Comic Sans MS"/>
                <w:b/>
                <w:color w:val="002060"/>
                <w:lang w:val="it-IT"/>
              </w:rPr>
              <w:t xml:space="preserve"> -   Hotel PANORAMA</w:t>
            </w:r>
          </w:p>
          <w:p w:rsidR="00C00730" w:rsidRPr="00E377D1" w:rsidRDefault="00C00730" w:rsidP="00C00730">
            <w:pPr>
              <w:pStyle w:val="Header"/>
              <w:tabs>
                <w:tab w:val="clear" w:pos="4819"/>
                <w:tab w:val="clear" w:pos="9638"/>
              </w:tabs>
              <w:spacing w:line="300" w:lineRule="atLeast"/>
              <w:rPr>
                <w:rFonts w:ascii="Comic Sans MS" w:hAnsi="Comic Sans MS"/>
                <w:b/>
                <w:color w:val="FF0000"/>
              </w:rPr>
            </w:pPr>
          </w:p>
        </w:tc>
        <w:tc>
          <w:tcPr>
            <w:tcW w:w="2551" w:type="dxa"/>
            <w:vAlign w:val="bottom"/>
          </w:tcPr>
          <w:p w:rsidR="00C00730" w:rsidRPr="00A30754" w:rsidRDefault="00C00730" w:rsidP="00C00730">
            <w:pPr>
              <w:spacing w:line="300" w:lineRule="atLeast"/>
              <w:rPr>
                <w:rFonts w:ascii="Comic Sans MS" w:hAnsi="Comic Sans MS"/>
                <w:b/>
                <w:color w:val="002060"/>
              </w:rPr>
            </w:pPr>
            <w:r w:rsidRPr="00A30754">
              <w:rPr>
                <w:rFonts w:ascii="Comic Sans MS" w:hAnsi="Comic Sans MS"/>
                <w:b/>
                <w:color w:val="002060"/>
              </w:rPr>
              <w:t xml:space="preserve">Saturday </w:t>
            </w:r>
          </w:p>
          <w:p w:rsidR="00C00730" w:rsidRPr="00A30754" w:rsidRDefault="00C00730" w:rsidP="00C00730">
            <w:pPr>
              <w:spacing w:line="300" w:lineRule="atLeast"/>
              <w:rPr>
                <w:rFonts w:ascii="Comic Sans MS" w:hAnsi="Comic Sans MS"/>
                <w:b/>
                <w:color w:val="002060"/>
              </w:rPr>
            </w:pPr>
            <w:r w:rsidRPr="00A30754">
              <w:rPr>
                <w:rFonts w:ascii="Comic Sans MS" w:hAnsi="Comic Sans MS"/>
                <w:b/>
                <w:color w:val="002060"/>
              </w:rPr>
              <w:t>27</w:t>
            </w:r>
            <w:r w:rsidRPr="00A30754">
              <w:rPr>
                <w:rFonts w:ascii="Comic Sans MS" w:hAnsi="Comic Sans MS"/>
                <w:b/>
                <w:color w:val="002060"/>
                <w:vertAlign w:val="superscript"/>
              </w:rPr>
              <w:t>th</w:t>
            </w:r>
            <w:r w:rsidRPr="00A30754">
              <w:rPr>
                <w:rFonts w:ascii="Comic Sans MS" w:hAnsi="Comic Sans MS"/>
                <w:b/>
                <w:color w:val="002060"/>
              </w:rPr>
              <w:t xml:space="preserve"> September  2014</w:t>
            </w:r>
          </w:p>
        </w:tc>
        <w:tc>
          <w:tcPr>
            <w:tcW w:w="2344" w:type="dxa"/>
            <w:vAlign w:val="bottom"/>
          </w:tcPr>
          <w:p w:rsidR="00C00730" w:rsidRPr="00A30754" w:rsidRDefault="00C00730" w:rsidP="00C00730">
            <w:pPr>
              <w:spacing w:line="300" w:lineRule="atLeast"/>
              <w:jc w:val="center"/>
              <w:rPr>
                <w:rFonts w:ascii="Comic Sans MS" w:hAnsi="Comic Sans MS"/>
                <w:b/>
                <w:color w:val="002060"/>
              </w:rPr>
            </w:pPr>
            <w:r w:rsidRPr="00A30754">
              <w:rPr>
                <w:rFonts w:ascii="Comic Sans MS" w:hAnsi="Comic Sans MS"/>
                <w:b/>
                <w:color w:val="002060"/>
              </w:rPr>
              <w:t>at 18:00</w:t>
            </w:r>
          </w:p>
        </w:tc>
      </w:tr>
      <w:tr w:rsidR="006B5179" w:rsidRPr="00252EBB" w:rsidTr="006B5179">
        <w:trPr>
          <w:gridAfter w:val="1"/>
          <w:wAfter w:w="2979" w:type="dxa"/>
          <w:trHeight w:val="570"/>
        </w:trPr>
        <w:tc>
          <w:tcPr>
            <w:tcW w:w="2622" w:type="dxa"/>
          </w:tcPr>
          <w:p w:rsidR="006B5179" w:rsidRPr="006B5179" w:rsidRDefault="006B5179" w:rsidP="002F7886">
            <w:pPr>
              <w:rPr>
                <w:rFonts w:ascii="Comic Sans MS" w:hAnsi="Comic Sans MS"/>
                <w:b/>
                <w:color w:val="002060"/>
              </w:rPr>
            </w:pPr>
            <w:r w:rsidRPr="006B5179">
              <w:rPr>
                <w:rFonts w:ascii="Comic Sans MS" w:hAnsi="Comic Sans MS"/>
                <w:b/>
                <w:color w:val="002060"/>
              </w:rPr>
              <w:t xml:space="preserve">Entrance </w:t>
            </w:r>
            <w:r w:rsidR="002F7886">
              <w:rPr>
                <w:rFonts w:ascii="Comic Sans MS" w:hAnsi="Comic Sans MS"/>
                <w:b/>
                <w:color w:val="002060"/>
              </w:rPr>
              <w:t xml:space="preserve">to the </w:t>
            </w:r>
            <w:r w:rsidRPr="006B5179">
              <w:rPr>
                <w:rFonts w:ascii="Comic Sans MS" w:hAnsi="Comic Sans MS"/>
                <w:b/>
                <w:color w:val="002060"/>
              </w:rPr>
              <w:t>Start</w:t>
            </w:r>
            <w:r w:rsidR="002F7886">
              <w:rPr>
                <w:rFonts w:ascii="Comic Sans MS" w:hAnsi="Comic Sans MS"/>
                <w:b/>
                <w:color w:val="002060"/>
              </w:rPr>
              <w:t>ing</w:t>
            </w:r>
            <w:r w:rsidRPr="006B5179">
              <w:rPr>
                <w:rFonts w:ascii="Comic Sans MS" w:hAnsi="Comic Sans MS"/>
                <w:b/>
                <w:color w:val="002060"/>
              </w:rPr>
              <w:t xml:space="preserve"> Park</w:t>
            </w:r>
            <w:r w:rsidR="002F7886">
              <w:rPr>
                <w:rFonts w:ascii="Comic Sans MS" w:hAnsi="Comic Sans MS"/>
                <w:b/>
                <w:color w:val="002060"/>
              </w:rPr>
              <w:t xml:space="preserve"> </w:t>
            </w:r>
            <w:r>
              <w:rPr>
                <w:rFonts w:ascii="Comic Sans MS" w:hAnsi="Comic Sans MS"/>
                <w:b/>
                <w:color w:val="002060"/>
              </w:rPr>
              <w:t>f</w:t>
            </w:r>
            <w:r w:rsidRPr="006B5179">
              <w:rPr>
                <w:rFonts w:ascii="Comic Sans MS" w:hAnsi="Comic Sans MS"/>
                <w:b/>
                <w:color w:val="002060"/>
              </w:rPr>
              <w:t xml:space="preserve">or </w:t>
            </w:r>
            <w:r w:rsidR="002F7886">
              <w:rPr>
                <w:rFonts w:ascii="Comic Sans MS" w:hAnsi="Comic Sans MS"/>
                <w:b/>
                <w:color w:val="002060"/>
              </w:rPr>
              <w:t>all Vehicles</w:t>
            </w:r>
          </w:p>
        </w:tc>
        <w:tc>
          <w:tcPr>
            <w:tcW w:w="3402" w:type="dxa"/>
          </w:tcPr>
          <w:p w:rsidR="006B5179" w:rsidRDefault="006B5179" w:rsidP="006B5179">
            <w:pPr>
              <w:rPr>
                <w:rFonts w:ascii="Comic Sans MS" w:hAnsi="Comic Sans MS"/>
                <w:b/>
                <w:color w:val="002060"/>
                <w:lang w:val="en-US"/>
              </w:rPr>
            </w:pPr>
            <w:r w:rsidRPr="00357EEE">
              <w:rPr>
                <w:rFonts w:ascii="Comic Sans MS" w:hAnsi="Comic Sans MS"/>
                <w:b/>
                <w:color w:val="002060"/>
                <w:lang w:val="en-US"/>
              </w:rPr>
              <w:t>KRUJ</w:t>
            </w:r>
            <w:r w:rsidR="00A30754">
              <w:rPr>
                <w:rFonts w:ascii="Comic Sans MS" w:hAnsi="Comic Sans MS"/>
                <w:b/>
                <w:color w:val="002060"/>
                <w:lang w:val="en-US"/>
              </w:rPr>
              <w:t>A</w:t>
            </w:r>
            <w:r>
              <w:rPr>
                <w:rFonts w:ascii="Comic Sans MS" w:hAnsi="Comic Sans MS"/>
                <w:b/>
                <w:color w:val="002060"/>
                <w:lang w:val="en-US"/>
              </w:rPr>
              <w:t xml:space="preserve"> – </w:t>
            </w:r>
            <w:proofErr w:type="spellStart"/>
            <w:r>
              <w:rPr>
                <w:rFonts w:ascii="Comic Sans MS" w:hAnsi="Comic Sans MS"/>
                <w:b/>
                <w:color w:val="002060"/>
                <w:lang w:val="en-US"/>
              </w:rPr>
              <w:t>Rruga</w:t>
            </w:r>
            <w:proofErr w:type="spellEnd"/>
            <w:r>
              <w:rPr>
                <w:rFonts w:ascii="Comic Sans MS" w:hAnsi="Comic Sans MS"/>
                <w:b/>
                <w:color w:val="002060"/>
                <w:lang w:val="en-US"/>
              </w:rPr>
              <w:t xml:space="preserve"> e </w:t>
            </w:r>
            <w:proofErr w:type="spellStart"/>
            <w:r>
              <w:rPr>
                <w:rFonts w:ascii="Comic Sans MS" w:hAnsi="Comic Sans MS"/>
                <w:b/>
                <w:color w:val="002060"/>
                <w:lang w:val="en-US"/>
              </w:rPr>
              <w:t>Malit</w:t>
            </w:r>
            <w:proofErr w:type="spellEnd"/>
            <w:r>
              <w:rPr>
                <w:rFonts w:ascii="Comic Sans MS" w:hAnsi="Comic Sans MS"/>
                <w:b/>
                <w:color w:val="002060"/>
                <w:lang w:val="en-US"/>
              </w:rPr>
              <w:t xml:space="preserve"> </w:t>
            </w:r>
          </w:p>
          <w:p w:rsidR="006B5179" w:rsidRPr="00252EBB" w:rsidRDefault="006B5179" w:rsidP="006B5179">
            <w:pPr>
              <w:rPr>
                <w:rFonts w:ascii="Comic Sans MS" w:hAnsi="Comic Sans MS"/>
                <w:b/>
                <w:color w:val="002060"/>
                <w:sz w:val="24"/>
                <w:szCs w:val="24"/>
              </w:rPr>
            </w:pPr>
            <w:r>
              <w:rPr>
                <w:rFonts w:ascii="Comic Sans MS" w:hAnsi="Comic Sans MS"/>
                <w:b/>
                <w:color w:val="002060"/>
                <w:lang w:val="en-US"/>
              </w:rPr>
              <w:t>Close Road (after last House)</w:t>
            </w:r>
          </w:p>
        </w:tc>
        <w:tc>
          <w:tcPr>
            <w:tcW w:w="2551" w:type="dxa"/>
          </w:tcPr>
          <w:p w:rsidR="006B5179" w:rsidRPr="00252EBB" w:rsidRDefault="006B5179" w:rsidP="006B5179">
            <w:pPr>
              <w:spacing w:line="300" w:lineRule="atLeast"/>
              <w:rPr>
                <w:rFonts w:ascii="Comic Sans MS" w:hAnsi="Comic Sans MS"/>
                <w:b/>
                <w:color w:val="002060"/>
              </w:rPr>
            </w:pPr>
            <w:r>
              <w:rPr>
                <w:rFonts w:ascii="Comic Sans MS" w:hAnsi="Comic Sans MS"/>
                <w:b/>
                <w:color w:val="002060"/>
              </w:rPr>
              <w:t>Sun</w:t>
            </w:r>
            <w:r w:rsidRPr="00252EBB">
              <w:rPr>
                <w:rFonts w:ascii="Comic Sans MS" w:hAnsi="Comic Sans MS"/>
                <w:b/>
                <w:color w:val="002060"/>
              </w:rPr>
              <w:t xml:space="preserve">day </w:t>
            </w:r>
          </w:p>
          <w:p w:rsidR="006B5179" w:rsidRPr="00252EBB" w:rsidRDefault="006B5179" w:rsidP="006B5179">
            <w:pPr>
              <w:rPr>
                <w:rFonts w:ascii="Comic Sans MS" w:hAnsi="Comic Sans MS"/>
                <w:b/>
                <w:color w:val="002060"/>
                <w:sz w:val="24"/>
                <w:szCs w:val="24"/>
              </w:rPr>
            </w:pPr>
            <w:r>
              <w:rPr>
                <w:rFonts w:ascii="Comic Sans MS" w:hAnsi="Comic Sans MS"/>
                <w:b/>
                <w:color w:val="002060"/>
              </w:rPr>
              <w:t>28</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tc>
        <w:tc>
          <w:tcPr>
            <w:tcW w:w="2344" w:type="dxa"/>
          </w:tcPr>
          <w:p w:rsidR="006B5179" w:rsidRDefault="006B5179" w:rsidP="006B5179">
            <w:pPr>
              <w:jc w:val="center"/>
              <w:rPr>
                <w:rFonts w:ascii="Comic Sans MS" w:hAnsi="Comic Sans MS"/>
                <w:b/>
                <w:color w:val="002060"/>
              </w:rPr>
            </w:pPr>
          </w:p>
          <w:p w:rsidR="006B5179" w:rsidRPr="00252EBB" w:rsidRDefault="006B5179" w:rsidP="006B5179">
            <w:pPr>
              <w:jc w:val="center"/>
              <w:rPr>
                <w:rFonts w:ascii="Comic Sans MS" w:hAnsi="Comic Sans MS"/>
                <w:b/>
                <w:color w:val="002060"/>
                <w:sz w:val="24"/>
                <w:szCs w:val="24"/>
              </w:rPr>
            </w:pPr>
            <w:r>
              <w:rPr>
                <w:rFonts w:ascii="Comic Sans MS" w:hAnsi="Comic Sans MS"/>
                <w:b/>
                <w:color w:val="002060"/>
              </w:rPr>
              <w:t>at 08:3</w:t>
            </w:r>
            <w:r w:rsidRPr="00252EBB">
              <w:rPr>
                <w:rFonts w:ascii="Comic Sans MS" w:hAnsi="Comic Sans MS"/>
                <w:b/>
                <w:color w:val="002060"/>
              </w:rPr>
              <w:t>0</w:t>
            </w:r>
          </w:p>
        </w:tc>
      </w:tr>
      <w:tr w:rsidR="006B5179" w:rsidRPr="00252EBB" w:rsidTr="006B5179">
        <w:trPr>
          <w:gridAfter w:val="1"/>
          <w:wAfter w:w="2979" w:type="dxa"/>
          <w:trHeight w:val="570"/>
        </w:trPr>
        <w:tc>
          <w:tcPr>
            <w:tcW w:w="2622" w:type="dxa"/>
          </w:tcPr>
          <w:p w:rsidR="006B5179" w:rsidRPr="00252EBB" w:rsidRDefault="006B5179" w:rsidP="006B5179">
            <w:pPr>
              <w:spacing w:line="300" w:lineRule="atLeast"/>
              <w:ind w:right="-70"/>
              <w:rPr>
                <w:rFonts w:ascii="Comic Sans MS" w:hAnsi="Comic Sans MS"/>
                <w:b/>
                <w:color w:val="002060"/>
              </w:rPr>
            </w:pPr>
            <w:r w:rsidRPr="00252EBB">
              <w:rPr>
                <w:rFonts w:ascii="Comic Sans MS" w:hAnsi="Comic Sans MS"/>
                <w:b/>
                <w:snapToGrid w:val="0"/>
                <w:color w:val="002060"/>
              </w:rPr>
              <w:t>Start Race 1</w:t>
            </w:r>
            <w:r w:rsidRPr="00252EBB">
              <w:rPr>
                <w:rFonts w:ascii="Comic Sans MS" w:hAnsi="Comic Sans MS"/>
                <w:b/>
                <w:snapToGrid w:val="0"/>
                <w:color w:val="002060"/>
                <w:vertAlign w:val="superscript"/>
              </w:rPr>
              <w:t>st</w:t>
            </w:r>
            <w:r w:rsidRPr="00252EBB">
              <w:rPr>
                <w:rFonts w:ascii="Comic Sans MS" w:hAnsi="Comic Sans MS"/>
                <w:b/>
                <w:snapToGrid w:val="0"/>
                <w:color w:val="002060"/>
              </w:rPr>
              <w:t xml:space="preserve"> heat</w:t>
            </w:r>
          </w:p>
        </w:tc>
        <w:tc>
          <w:tcPr>
            <w:tcW w:w="3402" w:type="dxa"/>
          </w:tcPr>
          <w:p w:rsidR="006B5179" w:rsidRDefault="006B5179" w:rsidP="006B5179">
            <w:pPr>
              <w:rPr>
                <w:rFonts w:ascii="Comic Sans MS" w:hAnsi="Comic Sans MS"/>
                <w:b/>
                <w:color w:val="002060"/>
                <w:lang w:val="en-US"/>
              </w:rPr>
            </w:pPr>
            <w:r w:rsidRPr="00396F4D">
              <w:rPr>
                <w:rFonts w:ascii="Comic Sans MS" w:hAnsi="Comic Sans MS"/>
                <w:b/>
                <w:color w:val="002060"/>
                <w:lang w:val="en-US"/>
              </w:rPr>
              <w:t>KRUJ</w:t>
            </w:r>
            <w:r w:rsidR="00A30754">
              <w:rPr>
                <w:rFonts w:ascii="Comic Sans MS" w:hAnsi="Comic Sans MS"/>
                <w:b/>
                <w:color w:val="002060"/>
                <w:lang w:val="en-US"/>
              </w:rPr>
              <w:t>A</w:t>
            </w:r>
            <w:r w:rsidRPr="00396F4D">
              <w:rPr>
                <w:rFonts w:ascii="Comic Sans MS" w:hAnsi="Comic Sans MS"/>
                <w:b/>
                <w:color w:val="002060"/>
                <w:lang w:val="en-US"/>
              </w:rPr>
              <w:t xml:space="preserve"> – </w:t>
            </w:r>
            <w:proofErr w:type="spellStart"/>
            <w:r w:rsidRPr="00396F4D">
              <w:rPr>
                <w:rFonts w:ascii="Comic Sans MS" w:hAnsi="Comic Sans MS"/>
                <w:b/>
                <w:color w:val="002060"/>
                <w:lang w:val="en-US"/>
              </w:rPr>
              <w:t>Rruga</w:t>
            </w:r>
            <w:proofErr w:type="spellEnd"/>
            <w:r w:rsidRPr="00396F4D">
              <w:rPr>
                <w:rFonts w:ascii="Comic Sans MS" w:hAnsi="Comic Sans MS"/>
                <w:b/>
                <w:color w:val="002060"/>
                <w:lang w:val="en-US"/>
              </w:rPr>
              <w:t xml:space="preserve"> e </w:t>
            </w:r>
            <w:proofErr w:type="spellStart"/>
            <w:r w:rsidRPr="00396F4D">
              <w:rPr>
                <w:rFonts w:ascii="Comic Sans MS" w:hAnsi="Comic Sans MS"/>
                <w:b/>
                <w:color w:val="002060"/>
                <w:lang w:val="en-US"/>
              </w:rPr>
              <w:t>Malit</w:t>
            </w:r>
            <w:proofErr w:type="spellEnd"/>
            <w:r w:rsidRPr="00396F4D">
              <w:rPr>
                <w:rFonts w:ascii="Comic Sans MS" w:hAnsi="Comic Sans MS"/>
                <w:b/>
                <w:color w:val="002060"/>
                <w:lang w:val="en-US"/>
              </w:rPr>
              <w:t xml:space="preserve"> </w:t>
            </w:r>
          </w:p>
          <w:p w:rsidR="002F7886" w:rsidRPr="002F7886" w:rsidRDefault="002F7886" w:rsidP="006B5179">
            <w:pPr>
              <w:rPr>
                <w:rFonts w:ascii="Comic Sans MS" w:hAnsi="Comic Sans MS"/>
                <w:color w:val="002060"/>
                <w:sz w:val="18"/>
                <w:szCs w:val="18"/>
              </w:rPr>
            </w:pPr>
            <w:proofErr w:type="spellStart"/>
            <w:r w:rsidRPr="002F7886">
              <w:rPr>
                <w:rFonts w:ascii="Comic Sans MS" w:hAnsi="Comic Sans MS" w:cs="Arial"/>
                <w:color w:val="002060"/>
                <w:sz w:val="18"/>
                <w:szCs w:val="18"/>
                <w:shd w:val="clear" w:color="auto" w:fill="FFFFFF"/>
              </w:rPr>
              <w:t>Coord</w:t>
            </w:r>
            <w:proofErr w:type="spellEnd"/>
            <w:r w:rsidRPr="002F7886">
              <w:rPr>
                <w:rFonts w:ascii="Comic Sans MS" w:hAnsi="Comic Sans MS" w:cs="Arial"/>
                <w:color w:val="002060"/>
                <w:sz w:val="18"/>
                <w:szCs w:val="18"/>
                <w:shd w:val="clear" w:color="auto" w:fill="FFFFFF"/>
              </w:rPr>
              <w:t>.:</w:t>
            </w:r>
            <w:r>
              <w:rPr>
                <w:rFonts w:ascii="Comic Sans MS" w:hAnsi="Comic Sans MS" w:cs="Arial"/>
                <w:color w:val="002060"/>
                <w:sz w:val="18"/>
                <w:szCs w:val="18"/>
                <w:shd w:val="clear" w:color="auto" w:fill="FFFFFF"/>
              </w:rPr>
              <w:t xml:space="preserve"> N</w:t>
            </w:r>
            <w:r w:rsidRPr="002F7886">
              <w:rPr>
                <w:rFonts w:ascii="Comic Sans MS" w:hAnsi="Comic Sans MS" w:cs="Arial"/>
                <w:color w:val="002060"/>
                <w:sz w:val="18"/>
                <w:szCs w:val="18"/>
                <w:shd w:val="clear" w:color="auto" w:fill="FFFFFF"/>
              </w:rPr>
              <w:t xml:space="preserve"> 41.52</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8541</w:t>
            </w:r>
            <w:r>
              <w:rPr>
                <w:rFonts w:ascii="Comic Sans MS" w:hAnsi="Comic Sans MS" w:cs="Arial"/>
                <w:color w:val="002060"/>
                <w:sz w:val="18"/>
                <w:szCs w:val="18"/>
                <w:shd w:val="clear" w:color="auto" w:fill="FFFFFF"/>
              </w:rPr>
              <w:t xml:space="preserve"> </w:t>
            </w:r>
            <w:r w:rsidRPr="002F7886">
              <w:rPr>
                <w:rFonts w:ascii="Comic Sans MS" w:hAnsi="Comic Sans MS" w:cs="Arial"/>
                <w:color w:val="002060"/>
                <w:sz w:val="18"/>
                <w:szCs w:val="18"/>
                <w:shd w:val="clear" w:color="auto" w:fill="FFFFFF"/>
              </w:rPr>
              <w:t>- E. 19.79</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6621</w:t>
            </w:r>
          </w:p>
        </w:tc>
        <w:tc>
          <w:tcPr>
            <w:tcW w:w="2551" w:type="dxa"/>
          </w:tcPr>
          <w:p w:rsidR="006B5179" w:rsidRDefault="006B5179" w:rsidP="006B5179">
            <w:pPr>
              <w:spacing w:line="300" w:lineRule="atLeast"/>
              <w:rPr>
                <w:rFonts w:ascii="Comic Sans MS" w:hAnsi="Comic Sans MS"/>
                <w:b/>
                <w:color w:val="002060"/>
              </w:rPr>
            </w:pPr>
            <w:r w:rsidRPr="00C10BC8">
              <w:rPr>
                <w:rFonts w:ascii="Comic Sans MS" w:hAnsi="Comic Sans MS"/>
                <w:b/>
                <w:color w:val="002060"/>
              </w:rPr>
              <w:t xml:space="preserve">Sunday </w:t>
            </w:r>
          </w:p>
          <w:p w:rsidR="002F7886" w:rsidRPr="00C10BC8" w:rsidRDefault="002F7886" w:rsidP="006B5179">
            <w:pPr>
              <w:spacing w:line="300" w:lineRule="atLeast"/>
              <w:rPr>
                <w:rFonts w:ascii="Comic Sans MS" w:hAnsi="Comic Sans MS"/>
                <w:b/>
                <w:color w:val="002060"/>
              </w:rPr>
            </w:pPr>
            <w:r w:rsidRPr="00C10BC8">
              <w:rPr>
                <w:rFonts w:ascii="Comic Sans MS" w:hAnsi="Comic Sans MS"/>
                <w:b/>
                <w:color w:val="002060"/>
              </w:rPr>
              <w:t>28</w:t>
            </w:r>
            <w:r w:rsidRPr="00C10BC8">
              <w:rPr>
                <w:rFonts w:ascii="Comic Sans MS" w:hAnsi="Comic Sans MS"/>
                <w:b/>
                <w:color w:val="002060"/>
                <w:vertAlign w:val="superscript"/>
              </w:rPr>
              <w:t>th</w:t>
            </w:r>
            <w:r w:rsidRPr="00C10BC8">
              <w:rPr>
                <w:rFonts w:ascii="Comic Sans MS" w:hAnsi="Comic Sans MS"/>
                <w:b/>
                <w:color w:val="002060"/>
              </w:rPr>
              <w:t xml:space="preserve"> September  2014</w:t>
            </w:r>
          </w:p>
        </w:tc>
        <w:tc>
          <w:tcPr>
            <w:tcW w:w="2344" w:type="dxa"/>
          </w:tcPr>
          <w:p w:rsidR="006B5179" w:rsidRDefault="006B5179" w:rsidP="006B5179">
            <w:pPr>
              <w:spacing w:line="300" w:lineRule="atLeast"/>
              <w:jc w:val="center"/>
              <w:rPr>
                <w:rFonts w:ascii="Comic Sans MS" w:hAnsi="Comic Sans MS"/>
                <w:b/>
                <w:color w:val="002060"/>
              </w:rPr>
            </w:pPr>
          </w:p>
          <w:p w:rsidR="006B5179" w:rsidRPr="00252EBB" w:rsidRDefault="006B5179" w:rsidP="006B5179">
            <w:pPr>
              <w:spacing w:line="300" w:lineRule="atLeast"/>
              <w:rPr>
                <w:rFonts w:ascii="Comic Sans MS" w:hAnsi="Comic Sans MS"/>
                <w:b/>
                <w:color w:val="002060"/>
              </w:rPr>
            </w:pPr>
            <w:r>
              <w:rPr>
                <w:rFonts w:ascii="Comic Sans MS" w:hAnsi="Comic Sans MS"/>
                <w:b/>
                <w:color w:val="002060"/>
              </w:rPr>
              <w:t xml:space="preserve">       at 10:0</w:t>
            </w:r>
            <w:r w:rsidRPr="00252EBB">
              <w:rPr>
                <w:rFonts w:ascii="Comic Sans MS" w:hAnsi="Comic Sans MS"/>
                <w:b/>
                <w:color w:val="002060"/>
              </w:rPr>
              <w:t>0</w:t>
            </w:r>
          </w:p>
        </w:tc>
      </w:tr>
      <w:tr w:rsidR="006B5179" w:rsidRPr="00252EBB" w:rsidTr="006B5179">
        <w:trPr>
          <w:gridAfter w:val="1"/>
          <w:wAfter w:w="2979" w:type="dxa"/>
          <w:trHeight w:val="570"/>
        </w:trPr>
        <w:tc>
          <w:tcPr>
            <w:tcW w:w="2622" w:type="dxa"/>
          </w:tcPr>
          <w:p w:rsidR="002F7886" w:rsidRDefault="002F7886" w:rsidP="006B5179">
            <w:pPr>
              <w:spacing w:line="300" w:lineRule="atLeast"/>
              <w:jc w:val="both"/>
              <w:rPr>
                <w:rFonts w:ascii="Comic Sans MS" w:hAnsi="Comic Sans MS"/>
                <w:b/>
                <w:snapToGrid w:val="0"/>
                <w:color w:val="002060"/>
              </w:rPr>
            </w:pPr>
          </w:p>
          <w:p w:rsidR="006B5179" w:rsidRPr="00252EBB" w:rsidRDefault="006B5179" w:rsidP="006B5179">
            <w:pPr>
              <w:spacing w:line="300" w:lineRule="atLeast"/>
              <w:jc w:val="both"/>
              <w:rPr>
                <w:rFonts w:ascii="Comic Sans MS" w:hAnsi="Comic Sans MS"/>
                <w:b/>
                <w:color w:val="002060"/>
              </w:rPr>
            </w:pPr>
            <w:r w:rsidRPr="00252EBB">
              <w:rPr>
                <w:rFonts w:ascii="Comic Sans MS" w:hAnsi="Comic Sans MS"/>
                <w:b/>
                <w:snapToGrid w:val="0"/>
                <w:color w:val="002060"/>
              </w:rPr>
              <w:t>Start Race 2</w:t>
            </w:r>
            <w:r w:rsidRPr="00252EBB">
              <w:rPr>
                <w:rFonts w:ascii="Comic Sans MS" w:hAnsi="Comic Sans MS"/>
                <w:b/>
                <w:snapToGrid w:val="0"/>
                <w:color w:val="002060"/>
                <w:vertAlign w:val="superscript"/>
              </w:rPr>
              <w:t>nd</w:t>
            </w:r>
            <w:r w:rsidRPr="00252EBB">
              <w:rPr>
                <w:rFonts w:ascii="Comic Sans MS" w:hAnsi="Comic Sans MS"/>
                <w:b/>
                <w:snapToGrid w:val="0"/>
                <w:color w:val="002060"/>
              </w:rPr>
              <w:t xml:space="preserve"> heat</w:t>
            </w:r>
          </w:p>
        </w:tc>
        <w:tc>
          <w:tcPr>
            <w:tcW w:w="3402" w:type="dxa"/>
          </w:tcPr>
          <w:p w:rsidR="002F7886" w:rsidRDefault="002F7886" w:rsidP="006B5179">
            <w:pPr>
              <w:rPr>
                <w:rFonts w:ascii="Comic Sans MS" w:hAnsi="Comic Sans MS"/>
                <w:b/>
                <w:color w:val="002060"/>
                <w:lang w:val="en-US"/>
              </w:rPr>
            </w:pPr>
          </w:p>
          <w:p w:rsidR="006B5179" w:rsidRDefault="006B5179" w:rsidP="006B5179">
            <w:pPr>
              <w:rPr>
                <w:rFonts w:ascii="Comic Sans MS" w:hAnsi="Comic Sans MS"/>
                <w:b/>
                <w:color w:val="002060"/>
                <w:lang w:val="en-US"/>
              </w:rPr>
            </w:pPr>
            <w:r w:rsidRPr="00396F4D">
              <w:rPr>
                <w:rFonts w:ascii="Comic Sans MS" w:hAnsi="Comic Sans MS"/>
                <w:b/>
                <w:color w:val="002060"/>
                <w:lang w:val="en-US"/>
              </w:rPr>
              <w:t>KRUJ</w:t>
            </w:r>
            <w:r w:rsidR="00A30754">
              <w:rPr>
                <w:rFonts w:ascii="Comic Sans MS" w:hAnsi="Comic Sans MS"/>
                <w:b/>
                <w:color w:val="002060"/>
                <w:lang w:val="en-US"/>
              </w:rPr>
              <w:t>A</w:t>
            </w:r>
            <w:r w:rsidRPr="00396F4D">
              <w:rPr>
                <w:rFonts w:ascii="Comic Sans MS" w:hAnsi="Comic Sans MS"/>
                <w:b/>
                <w:color w:val="002060"/>
                <w:lang w:val="en-US"/>
              </w:rPr>
              <w:t xml:space="preserve"> – </w:t>
            </w:r>
            <w:proofErr w:type="spellStart"/>
            <w:r w:rsidRPr="00396F4D">
              <w:rPr>
                <w:rFonts w:ascii="Comic Sans MS" w:hAnsi="Comic Sans MS"/>
                <w:b/>
                <w:color w:val="002060"/>
                <w:lang w:val="en-US"/>
              </w:rPr>
              <w:t>Rruga</w:t>
            </w:r>
            <w:proofErr w:type="spellEnd"/>
            <w:r w:rsidRPr="00396F4D">
              <w:rPr>
                <w:rFonts w:ascii="Comic Sans MS" w:hAnsi="Comic Sans MS"/>
                <w:b/>
                <w:color w:val="002060"/>
                <w:lang w:val="en-US"/>
              </w:rPr>
              <w:t xml:space="preserve"> e </w:t>
            </w:r>
            <w:proofErr w:type="spellStart"/>
            <w:r w:rsidRPr="00396F4D">
              <w:rPr>
                <w:rFonts w:ascii="Comic Sans MS" w:hAnsi="Comic Sans MS"/>
                <w:b/>
                <w:color w:val="002060"/>
                <w:lang w:val="en-US"/>
              </w:rPr>
              <w:t>Malit</w:t>
            </w:r>
            <w:proofErr w:type="spellEnd"/>
            <w:r w:rsidRPr="00396F4D">
              <w:rPr>
                <w:rFonts w:ascii="Comic Sans MS" w:hAnsi="Comic Sans MS"/>
                <w:b/>
                <w:color w:val="002060"/>
                <w:lang w:val="en-US"/>
              </w:rPr>
              <w:t xml:space="preserve"> </w:t>
            </w:r>
          </w:p>
          <w:p w:rsidR="002F7886" w:rsidRDefault="002F7886" w:rsidP="006B5179">
            <w:proofErr w:type="spellStart"/>
            <w:r w:rsidRPr="002F7886">
              <w:rPr>
                <w:rFonts w:ascii="Comic Sans MS" w:hAnsi="Comic Sans MS" w:cs="Arial"/>
                <w:color w:val="002060"/>
                <w:sz w:val="18"/>
                <w:szCs w:val="18"/>
                <w:shd w:val="clear" w:color="auto" w:fill="FFFFFF"/>
              </w:rPr>
              <w:t>Coord</w:t>
            </w:r>
            <w:proofErr w:type="spellEnd"/>
            <w:r w:rsidRPr="002F7886">
              <w:rPr>
                <w:rFonts w:ascii="Comic Sans MS" w:hAnsi="Comic Sans MS" w:cs="Arial"/>
                <w:color w:val="002060"/>
                <w:sz w:val="18"/>
                <w:szCs w:val="18"/>
                <w:shd w:val="clear" w:color="auto" w:fill="FFFFFF"/>
              </w:rPr>
              <w:t>.:</w:t>
            </w:r>
            <w:r>
              <w:rPr>
                <w:rFonts w:ascii="Comic Sans MS" w:hAnsi="Comic Sans MS" w:cs="Arial"/>
                <w:color w:val="002060"/>
                <w:sz w:val="18"/>
                <w:szCs w:val="18"/>
                <w:shd w:val="clear" w:color="auto" w:fill="FFFFFF"/>
              </w:rPr>
              <w:t xml:space="preserve"> N</w:t>
            </w:r>
            <w:r w:rsidRPr="002F7886">
              <w:rPr>
                <w:rFonts w:ascii="Comic Sans MS" w:hAnsi="Comic Sans MS" w:cs="Arial"/>
                <w:color w:val="002060"/>
                <w:sz w:val="18"/>
                <w:szCs w:val="18"/>
                <w:shd w:val="clear" w:color="auto" w:fill="FFFFFF"/>
              </w:rPr>
              <w:t xml:space="preserve"> 41.52</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8541</w:t>
            </w:r>
            <w:r>
              <w:rPr>
                <w:rFonts w:ascii="Comic Sans MS" w:hAnsi="Comic Sans MS" w:cs="Arial"/>
                <w:color w:val="002060"/>
                <w:sz w:val="18"/>
                <w:szCs w:val="18"/>
                <w:shd w:val="clear" w:color="auto" w:fill="FFFFFF"/>
              </w:rPr>
              <w:t xml:space="preserve"> </w:t>
            </w:r>
            <w:r w:rsidRPr="002F7886">
              <w:rPr>
                <w:rFonts w:ascii="Comic Sans MS" w:hAnsi="Comic Sans MS" w:cs="Arial"/>
                <w:color w:val="002060"/>
                <w:sz w:val="18"/>
                <w:szCs w:val="18"/>
                <w:shd w:val="clear" w:color="auto" w:fill="FFFFFF"/>
              </w:rPr>
              <w:t>- E. 19.79</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6621</w:t>
            </w:r>
          </w:p>
        </w:tc>
        <w:tc>
          <w:tcPr>
            <w:tcW w:w="2551" w:type="dxa"/>
          </w:tcPr>
          <w:p w:rsidR="00C00730" w:rsidRDefault="00C00730" w:rsidP="006B5179">
            <w:pPr>
              <w:rPr>
                <w:rFonts w:ascii="Comic Sans MS" w:hAnsi="Comic Sans MS"/>
                <w:b/>
                <w:color w:val="002060"/>
              </w:rPr>
            </w:pPr>
          </w:p>
          <w:p w:rsidR="002F7886" w:rsidRDefault="002F7886" w:rsidP="006B5179">
            <w:pPr>
              <w:rPr>
                <w:rFonts w:ascii="Comic Sans MS" w:hAnsi="Comic Sans MS"/>
                <w:b/>
                <w:color w:val="002060"/>
              </w:rPr>
            </w:pPr>
            <w:r w:rsidRPr="00C10BC8">
              <w:rPr>
                <w:rFonts w:ascii="Comic Sans MS" w:hAnsi="Comic Sans MS"/>
                <w:b/>
                <w:color w:val="002060"/>
              </w:rPr>
              <w:t xml:space="preserve">Sunday </w:t>
            </w:r>
          </w:p>
          <w:p w:rsidR="006B5179" w:rsidRDefault="006B5179" w:rsidP="006B5179">
            <w:r w:rsidRPr="00C10BC8">
              <w:rPr>
                <w:rFonts w:ascii="Comic Sans MS" w:hAnsi="Comic Sans MS"/>
                <w:b/>
                <w:color w:val="002060"/>
              </w:rPr>
              <w:t>28</w:t>
            </w:r>
            <w:r w:rsidRPr="00C10BC8">
              <w:rPr>
                <w:rFonts w:ascii="Comic Sans MS" w:hAnsi="Comic Sans MS"/>
                <w:b/>
                <w:color w:val="002060"/>
                <w:vertAlign w:val="superscript"/>
              </w:rPr>
              <w:t>th</w:t>
            </w:r>
            <w:r w:rsidRPr="00C10BC8">
              <w:rPr>
                <w:rFonts w:ascii="Comic Sans MS" w:hAnsi="Comic Sans MS"/>
                <w:b/>
                <w:color w:val="002060"/>
              </w:rPr>
              <w:t xml:space="preserve"> September  2014</w:t>
            </w:r>
          </w:p>
        </w:tc>
        <w:tc>
          <w:tcPr>
            <w:tcW w:w="2344" w:type="dxa"/>
          </w:tcPr>
          <w:p w:rsidR="00A30754" w:rsidRDefault="006B5179" w:rsidP="00A30754">
            <w:pPr>
              <w:spacing w:line="300" w:lineRule="atLeast"/>
              <w:rPr>
                <w:rFonts w:ascii="Comic Sans MS" w:hAnsi="Comic Sans MS"/>
                <w:b/>
                <w:color w:val="002060"/>
              </w:rPr>
            </w:pPr>
            <w:r w:rsidRPr="00252EBB">
              <w:rPr>
                <w:rFonts w:ascii="Comic Sans MS" w:hAnsi="Comic Sans MS"/>
                <w:b/>
                <w:color w:val="002060"/>
              </w:rPr>
              <w:t xml:space="preserve">Starting </w:t>
            </w:r>
            <w:r>
              <w:rPr>
                <w:rFonts w:ascii="Comic Sans MS" w:hAnsi="Comic Sans MS"/>
                <w:b/>
                <w:color w:val="002060"/>
              </w:rPr>
              <w:t>30</w:t>
            </w:r>
            <w:r w:rsidRPr="00252EBB">
              <w:rPr>
                <w:rFonts w:ascii="Comic Sans MS" w:hAnsi="Comic Sans MS"/>
                <w:b/>
                <w:color w:val="002060"/>
              </w:rPr>
              <w:t xml:space="preserve"> minutes after the end </w:t>
            </w:r>
          </w:p>
          <w:p w:rsidR="006B5179" w:rsidRPr="00252EBB" w:rsidRDefault="006B5179" w:rsidP="00A30754">
            <w:pPr>
              <w:spacing w:line="300" w:lineRule="atLeast"/>
              <w:rPr>
                <w:rFonts w:ascii="Comic Sans MS" w:hAnsi="Comic Sans MS"/>
                <w:b/>
                <w:color w:val="002060"/>
              </w:rPr>
            </w:pPr>
            <w:r w:rsidRPr="00252EBB">
              <w:rPr>
                <w:rFonts w:ascii="Comic Sans MS" w:hAnsi="Comic Sans MS"/>
                <w:b/>
                <w:color w:val="002060"/>
              </w:rPr>
              <w:t>of the 1</w:t>
            </w:r>
            <w:r w:rsidRPr="00252EBB">
              <w:rPr>
                <w:rFonts w:ascii="Comic Sans MS" w:hAnsi="Comic Sans MS"/>
                <w:b/>
                <w:color w:val="002060"/>
                <w:vertAlign w:val="superscript"/>
              </w:rPr>
              <w:t>st</w:t>
            </w:r>
            <w:r w:rsidRPr="00252EBB">
              <w:rPr>
                <w:rFonts w:ascii="Comic Sans MS" w:hAnsi="Comic Sans MS"/>
                <w:b/>
                <w:color w:val="002060"/>
              </w:rPr>
              <w:t xml:space="preserve"> heat </w:t>
            </w:r>
          </w:p>
        </w:tc>
      </w:tr>
      <w:tr w:rsidR="006B5179" w:rsidRPr="00252EBB" w:rsidTr="006B5179">
        <w:trPr>
          <w:gridAfter w:val="1"/>
          <w:wAfter w:w="2979" w:type="dxa"/>
          <w:trHeight w:val="570"/>
        </w:trPr>
        <w:tc>
          <w:tcPr>
            <w:tcW w:w="2622" w:type="dxa"/>
          </w:tcPr>
          <w:p w:rsidR="006B5179" w:rsidRPr="00252EBB" w:rsidRDefault="006B5179" w:rsidP="00016B37">
            <w:pPr>
              <w:spacing w:line="300" w:lineRule="atLeast"/>
              <w:jc w:val="both"/>
              <w:rPr>
                <w:rFonts w:ascii="Comic Sans MS" w:hAnsi="Comic Sans MS"/>
                <w:b/>
                <w:color w:val="002060"/>
              </w:rPr>
            </w:pPr>
            <w:proofErr w:type="spellStart"/>
            <w:r w:rsidRPr="00252EBB">
              <w:rPr>
                <w:rFonts w:ascii="Comic Sans MS" w:hAnsi="Comic Sans MS"/>
                <w:b/>
                <w:color w:val="002060"/>
              </w:rPr>
              <w:t>Parc</w:t>
            </w:r>
            <w:proofErr w:type="spellEnd"/>
            <w:r w:rsidRPr="00252EBB">
              <w:rPr>
                <w:rFonts w:ascii="Comic Sans MS" w:hAnsi="Comic Sans MS"/>
                <w:b/>
                <w:color w:val="002060"/>
              </w:rPr>
              <w:t xml:space="preserve"> </w:t>
            </w:r>
            <w:proofErr w:type="spellStart"/>
            <w:r w:rsidRPr="00252EBB">
              <w:rPr>
                <w:rFonts w:ascii="Comic Sans MS" w:hAnsi="Comic Sans MS"/>
                <w:b/>
                <w:color w:val="002060"/>
              </w:rPr>
              <w:t>Fermé</w:t>
            </w:r>
            <w:proofErr w:type="spellEnd"/>
            <w:r w:rsidRPr="00252EBB">
              <w:rPr>
                <w:rFonts w:ascii="Comic Sans MS" w:hAnsi="Comic Sans MS"/>
                <w:b/>
                <w:color w:val="002060"/>
              </w:rPr>
              <w:t xml:space="preserve"> at the end of</w:t>
            </w:r>
            <w:r w:rsidR="002F7886">
              <w:rPr>
                <w:rFonts w:ascii="Comic Sans MS" w:hAnsi="Comic Sans MS"/>
                <w:b/>
                <w:color w:val="002060"/>
              </w:rPr>
              <w:t xml:space="preserve"> </w:t>
            </w:r>
            <w:r w:rsidRPr="00252EBB">
              <w:rPr>
                <w:rFonts w:ascii="Comic Sans MS" w:hAnsi="Comic Sans MS"/>
                <w:b/>
                <w:color w:val="002060"/>
              </w:rPr>
              <w:t>1</w:t>
            </w:r>
            <w:r w:rsidRPr="00252EBB">
              <w:rPr>
                <w:rFonts w:ascii="Comic Sans MS" w:hAnsi="Comic Sans MS"/>
                <w:b/>
                <w:color w:val="002060"/>
                <w:vertAlign w:val="superscript"/>
              </w:rPr>
              <w:t>st</w:t>
            </w:r>
            <w:r w:rsidR="00016B37">
              <w:rPr>
                <w:rFonts w:ascii="Comic Sans MS" w:hAnsi="Comic Sans MS"/>
                <w:b/>
                <w:color w:val="002060"/>
                <w:vertAlign w:val="superscript"/>
              </w:rPr>
              <w:t xml:space="preserve"> </w:t>
            </w:r>
            <w:r w:rsidR="00016B37">
              <w:rPr>
                <w:rFonts w:ascii="Comic Sans MS" w:hAnsi="Comic Sans MS"/>
                <w:b/>
                <w:color w:val="002060"/>
              </w:rPr>
              <w:t xml:space="preserve">and </w:t>
            </w:r>
            <w:r w:rsidR="00016B37">
              <w:rPr>
                <w:rFonts w:ascii="Comic Sans MS" w:hAnsi="Comic Sans MS"/>
                <w:b/>
                <w:snapToGrid w:val="0"/>
                <w:color w:val="002060"/>
              </w:rPr>
              <w:t>2</w:t>
            </w:r>
            <w:r w:rsidR="00016B37">
              <w:rPr>
                <w:rFonts w:ascii="Comic Sans MS" w:hAnsi="Comic Sans MS"/>
                <w:b/>
                <w:snapToGrid w:val="0"/>
                <w:color w:val="002060"/>
                <w:vertAlign w:val="superscript"/>
              </w:rPr>
              <w:t>nd</w:t>
            </w:r>
            <w:r w:rsidR="00016B37" w:rsidRPr="00252EBB">
              <w:rPr>
                <w:rFonts w:ascii="Comic Sans MS" w:hAnsi="Comic Sans MS"/>
                <w:b/>
                <w:color w:val="002060"/>
              </w:rPr>
              <w:t xml:space="preserve"> </w:t>
            </w:r>
            <w:r w:rsidR="00016B37">
              <w:rPr>
                <w:rFonts w:ascii="Comic Sans MS" w:hAnsi="Comic Sans MS"/>
                <w:b/>
                <w:color w:val="002060"/>
              </w:rPr>
              <w:t>h</w:t>
            </w:r>
            <w:r w:rsidRPr="00252EBB">
              <w:rPr>
                <w:rFonts w:ascii="Comic Sans MS" w:hAnsi="Comic Sans MS"/>
                <w:b/>
                <w:color w:val="002060"/>
              </w:rPr>
              <w:t>eat</w:t>
            </w:r>
            <w:r w:rsidR="00016B37">
              <w:rPr>
                <w:rFonts w:ascii="Comic Sans MS" w:hAnsi="Comic Sans MS"/>
                <w:b/>
                <w:color w:val="002060"/>
              </w:rPr>
              <w:t>s</w:t>
            </w:r>
            <w:r w:rsidRPr="00252EBB">
              <w:rPr>
                <w:rFonts w:ascii="Comic Sans MS" w:hAnsi="Comic Sans MS"/>
                <w:b/>
                <w:color w:val="002060"/>
              </w:rPr>
              <w:t xml:space="preserve">      </w:t>
            </w:r>
          </w:p>
        </w:tc>
        <w:tc>
          <w:tcPr>
            <w:tcW w:w="3402" w:type="dxa"/>
          </w:tcPr>
          <w:p w:rsidR="006B5179" w:rsidRDefault="002F7886" w:rsidP="006B5179">
            <w:pPr>
              <w:spacing w:line="300" w:lineRule="atLeast"/>
              <w:rPr>
                <w:rFonts w:ascii="Comic Sans MS" w:hAnsi="Comic Sans MS"/>
                <w:b/>
                <w:color w:val="002060"/>
                <w:lang w:val="en-US"/>
              </w:rPr>
            </w:pPr>
            <w:r w:rsidRPr="00396F4D">
              <w:rPr>
                <w:rFonts w:ascii="Comic Sans MS" w:hAnsi="Comic Sans MS"/>
                <w:b/>
                <w:color w:val="002060"/>
                <w:lang w:val="en-US"/>
              </w:rPr>
              <w:t>KRUJ</w:t>
            </w:r>
            <w:r w:rsidR="00A30754">
              <w:rPr>
                <w:rFonts w:ascii="Comic Sans MS" w:hAnsi="Comic Sans MS"/>
                <w:b/>
                <w:color w:val="002060"/>
                <w:lang w:val="en-US"/>
              </w:rPr>
              <w:t>A</w:t>
            </w:r>
            <w:r w:rsidRPr="00396F4D">
              <w:rPr>
                <w:rFonts w:ascii="Comic Sans MS" w:hAnsi="Comic Sans MS"/>
                <w:b/>
                <w:color w:val="002060"/>
                <w:lang w:val="en-US"/>
              </w:rPr>
              <w:t xml:space="preserve"> – </w:t>
            </w:r>
            <w:proofErr w:type="spellStart"/>
            <w:r w:rsidRPr="00396F4D">
              <w:rPr>
                <w:rFonts w:ascii="Comic Sans MS" w:hAnsi="Comic Sans MS"/>
                <w:b/>
                <w:color w:val="002060"/>
                <w:lang w:val="en-US"/>
              </w:rPr>
              <w:t>Rruga</w:t>
            </w:r>
            <w:proofErr w:type="spellEnd"/>
            <w:r w:rsidRPr="00396F4D">
              <w:rPr>
                <w:rFonts w:ascii="Comic Sans MS" w:hAnsi="Comic Sans MS"/>
                <w:b/>
                <w:color w:val="002060"/>
                <w:lang w:val="en-US"/>
              </w:rPr>
              <w:t xml:space="preserve"> e </w:t>
            </w:r>
            <w:proofErr w:type="spellStart"/>
            <w:r w:rsidRPr="00396F4D">
              <w:rPr>
                <w:rFonts w:ascii="Comic Sans MS" w:hAnsi="Comic Sans MS"/>
                <w:b/>
                <w:color w:val="002060"/>
                <w:lang w:val="en-US"/>
              </w:rPr>
              <w:t>Malit</w:t>
            </w:r>
            <w:proofErr w:type="spellEnd"/>
          </w:p>
          <w:p w:rsidR="002F7886" w:rsidRPr="002F7886" w:rsidRDefault="002F7886" w:rsidP="006B5179">
            <w:pPr>
              <w:spacing w:line="300" w:lineRule="atLeast"/>
              <w:rPr>
                <w:rFonts w:ascii="Comic Sans MS" w:hAnsi="Comic Sans MS"/>
                <w:b/>
                <w:color w:val="002060"/>
                <w:sz w:val="18"/>
                <w:szCs w:val="18"/>
                <w:lang w:val="en-US"/>
              </w:rPr>
            </w:pPr>
            <w:proofErr w:type="spellStart"/>
            <w:r w:rsidRPr="002F7886">
              <w:rPr>
                <w:rFonts w:ascii="Comic Sans MS" w:hAnsi="Comic Sans MS" w:cs="Arial"/>
                <w:color w:val="002060"/>
                <w:sz w:val="18"/>
                <w:szCs w:val="18"/>
                <w:shd w:val="clear" w:color="auto" w:fill="FFFFFF"/>
              </w:rPr>
              <w:t>Coord</w:t>
            </w:r>
            <w:proofErr w:type="spellEnd"/>
            <w:r w:rsidRPr="002F7886">
              <w:rPr>
                <w:rFonts w:ascii="Comic Sans MS" w:hAnsi="Comic Sans MS" w:cs="Arial"/>
                <w:color w:val="002060"/>
                <w:sz w:val="18"/>
                <w:szCs w:val="18"/>
                <w:shd w:val="clear" w:color="auto" w:fill="FFFFFF"/>
              </w:rPr>
              <w:t>.:</w:t>
            </w:r>
            <w:r>
              <w:rPr>
                <w:rFonts w:ascii="Comic Sans MS" w:hAnsi="Comic Sans MS" w:cs="Arial"/>
                <w:color w:val="002060"/>
                <w:sz w:val="18"/>
                <w:szCs w:val="18"/>
                <w:shd w:val="clear" w:color="auto" w:fill="FFFFFF"/>
              </w:rPr>
              <w:t xml:space="preserve"> N.</w:t>
            </w:r>
            <w:r w:rsidRPr="002F7886">
              <w:rPr>
                <w:rFonts w:ascii="Comic Sans MS" w:hAnsi="Comic Sans MS" w:cs="Arial"/>
                <w:color w:val="002060"/>
                <w:sz w:val="18"/>
                <w:szCs w:val="18"/>
                <w:shd w:val="clear" w:color="auto" w:fill="FFFFFF"/>
              </w:rPr>
              <w:t>41.51.7383</w:t>
            </w:r>
            <w:r w:rsidR="001262C2">
              <w:rPr>
                <w:rFonts w:ascii="Comic Sans MS" w:hAnsi="Comic Sans MS" w:cs="Arial"/>
                <w:color w:val="002060"/>
                <w:sz w:val="18"/>
                <w:szCs w:val="18"/>
                <w:shd w:val="clear" w:color="auto" w:fill="FFFFFF"/>
              </w:rPr>
              <w:t xml:space="preserve"> </w:t>
            </w:r>
            <w:r w:rsidRPr="002F7886">
              <w:rPr>
                <w:rFonts w:ascii="Comic Sans MS" w:hAnsi="Comic Sans MS" w:cs="Arial"/>
                <w:color w:val="002060"/>
                <w:sz w:val="18"/>
                <w:szCs w:val="18"/>
                <w:shd w:val="clear" w:color="auto" w:fill="FFFFFF"/>
              </w:rPr>
              <w:t>- E. 19.802.811</w:t>
            </w:r>
          </w:p>
        </w:tc>
        <w:tc>
          <w:tcPr>
            <w:tcW w:w="2551" w:type="dxa"/>
          </w:tcPr>
          <w:p w:rsidR="006B5179" w:rsidRPr="00252EBB" w:rsidRDefault="006B5179" w:rsidP="006B5179">
            <w:pPr>
              <w:spacing w:line="300" w:lineRule="atLeast"/>
              <w:rPr>
                <w:rFonts w:ascii="Comic Sans MS" w:hAnsi="Comic Sans MS"/>
                <w:b/>
                <w:color w:val="002060"/>
              </w:rPr>
            </w:pPr>
            <w:r w:rsidRPr="00252EBB">
              <w:rPr>
                <w:rFonts w:ascii="Comic Sans MS" w:hAnsi="Comic Sans MS"/>
                <w:b/>
                <w:color w:val="002060"/>
              </w:rPr>
              <w:t>Sunday</w:t>
            </w:r>
          </w:p>
          <w:p w:rsidR="006B5179" w:rsidRPr="002F7886" w:rsidRDefault="002F7886" w:rsidP="006B5179">
            <w:pPr>
              <w:spacing w:line="300" w:lineRule="atLeast"/>
              <w:rPr>
                <w:rFonts w:ascii="Comic Sans MS" w:hAnsi="Comic Sans MS"/>
                <w:b/>
                <w:color w:val="002060"/>
              </w:rPr>
            </w:pPr>
            <w:r w:rsidRPr="00C10BC8">
              <w:rPr>
                <w:rFonts w:ascii="Comic Sans MS" w:hAnsi="Comic Sans MS"/>
                <w:b/>
                <w:color w:val="002060"/>
              </w:rPr>
              <w:t>28</w:t>
            </w:r>
            <w:r w:rsidRPr="00C10BC8">
              <w:rPr>
                <w:rFonts w:ascii="Comic Sans MS" w:hAnsi="Comic Sans MS"/>
                <w:b/>
                <w:color w:val="002060"/>
                <w:vertAlign w:val="superscript"/>
              </w:rPr>
              <w:t>th</w:t>
            </w:r>
            <w:r w:rsidRPr="00C10BC8">
              <w:rPr>
                <w:rFonts w:ascii="Comic Sans MS" w:hAnsi="Comic Sans MS"/>
                <w:b/>
                <w:color w:val="002060"/>
              </w:rPr>
              <w:t xml:space="preserve"> September  2014</w:t>
            </w:r>
          </w:p>
        </w:tc>
        <w:tc>
          <w:tcPr>
            <w:tcW w:w="2344" w:type="dxa"/>
          </w:tcPr>
          <w:p w:rsidR="002F7886" w:rsidRDefault="002F7886" w:rsidP="002F7886">
            <w:pPr>
              <w:spacing w:line="300" w:lineRule="atLeast"/>
              <w:jc w:val="center"/>
              <w:rPr>
                <w:rFonts w:ascii="Comic Sans MS" w:hAnsi="Comic Sans MS"/>
                <w:b/>
                <w:color w:val="002060"/>
              </w:rPr>
            </w:pPr>
            <w:r>
              <w:rPr>
                <w:rFonts w:ascii="Comic Sans MS" w:hAnsi="Comic Sans MS"/>
                <w:b/>
                <w:color w:val="002060"/>
              </w:rPr>
              <w:t>a</w:t>
            </w:r>
            <w:r w:rsidR="006B5179" w:rsidRPr="00252EBB">
              <w:rPr>
                <w:rFonts w:ascii="Comic Sans MS" w:hAnsi="Comic Sans MS"/>
                <w:b/>
                <w:color w:val="002060"/>
              </w:rPr>
              <w:t xml:space="preserve">t 09.30 </w:t>
            </w:r>
          </w:p>
          <w:p w:rsidR="006B5179" w:rsidRPr="002F7886" w:rsidRDefault="006B5179" w:rsidP="002F7886">
            <w:pPr>
              <w:spacing w:line="300" w:lineRule="atLeast"/>
              <w:jc w:val="center"/>
              <w:rPr>
                <w:rFonts w:ascii="Comic Sans MS" w:hAnsi="Comic Sans MS"/>
                <w:b/>
                <w:color w:val="002060"/>
              </w:rPr>
            </w:pPr>
            <w:r w:rsidRPr="00252EBB">
              <w:rPr>
                <w:rFonts w:ascii="Comic Sans MS" w:hAnsi="Comic Sans MS"/>
                <w:b/>
                <w:color w:val="002060"/>
              </w:rPr>
              <w:t>(opening)</w:t>
            </w:r>
          </w:p>
        </w:tc>
      </w:tr>
      <w:tr w:rsidR="006B5179" w:rsidRPr="00252EBB" w:rsidTr="00C00730">
        <w:trPr>
          <w:gridAfter w:val="1"/>
          <w:wAfter w:w="2979" w:type="dxa"/>
          <w:trHeight w:val="636"/>
        </w:trPr>
        <w:tc>
          <w:tcPr>
            <w:tcW w:w="2622" w:type="dxa"/>
          </w:tcPr>
          <w:p w:rsidR="006B5179" w:rsidRPr="00252EBB" w:rsidRDefault="006B5179" w:rsidP="006B5179">
            <w:pPr>
              <w:spacing w:line="300" w:lineRule="atLeast"/>
              <w:jc w:val="both"/>
              <w:rPr>
                <w:rFonts w:ascii="Comic Sans MS" w:hAnsi="Comic Sans MS"/>
                <w:b/>
                <w:color w:val="002060"/>
              </w:rPr>
            </w:pPr>
            <w:r w:rsidRPr="00252EBB">
              <w:rPr>
                <w:rFonts w:ascii="Comic Sans MS" w:hAnsi="Comic Sans MS"/>
                <w:b/>
                <w:color w:val="002060"/>
              </w:rPr>
              <w:t xml:space="preserve">Final </w:t>
            </w:r>
            <w:proofErr w:type="spellStart"/>
            <w:r w:rsidRPr="00252EBB">
              <w:rPr>
                <w:rFonts w:ascii="Comic Sans MS" w:hAnsi="Comic Sans MS"/>
                <w:b/>
                <w:color w:val="002060"/>
              </w:rPr>
              <w:t>Parc</w:t>
            </w:r>
            <w:proofErr w:type="spellEnd"/>
            <w:r w:rsidRPr="00252EBB">
              <w:rPr>
                <w:rFonts w:ascii="Comic Sans MS" w:hAnsi="Comic Sans MS"/>
                <w:b/>
                <w:color w:val="002060"/>
              </w:rPr>
              <w:t xml:space="preserve"> </w:t>
            </w:r>
            <w:proofErr w:type="spellStart"/>
            <w:r w:rsidRPr="00252EBB">
              <w:rPr>
                <w:rFonts w:ascii="Comic Sans MS" w:hAnsi="Comic Sans MS"/>
                <w:b/>
                <w:color w:val="002060"/>
              </w:rPr>
              <w:t>fermé</w:t>
            </w:r>
            <w:proofErr w:type="spellEnd"/>
          </w:p>
          <w:p w:rsidR="006B5179" w:rsidRPr="00252EBB" w:rsidRDefault="006B5179" w:rsidP="006B5179">
            <w:pPr>
              <w:spacing w:line="300" w:lineRule="atLeast"/>
              <w:jc w:val="both"/>
              <w:rPr>
                <w:rFonts w:ascii="Comic Sans MS" w:hAnsi="Comic Sans MS"/>
                <w:b/>
                <w:color w:val="002060"/>
              </w:rPr>
            </w:pPr>
          </w:p>
        </w:tc>
        <w:tc>
          <w:tcPr>
            <w:tcW w:w="3402" w:type="dxa"/>
          </w:tcPr>
          <w:p w:rsidR="00C00730" w:rsidRDefault="00C00730" w:rsidP="00C00730">
            <w:pPr>
              <w:spacing w:line="300" w:lineRule="atLeast"/>
              <w:rPr>
                <w:rFonts w:ascii="Comic Sans MS" w:hAnsi="Comic Sans MS"/>
                <w:b/>
                <w:color w:val="002060"/>
                <w:lang w:val="it-IT"/>
              </w:rPr>
            </w:pPr>
            <w:r w:rsidRPr="00152856">
              <w:rPr>
                <w:rFonts w:ascii="Comic Sans MS" w:hAnsi="Comic Sans MS"/>
                <w:b/>
                <w:color w:val="002060"/>
                <w:lang w:val="it-IT"/>
              </w:rPr>
              <w:t>KRUJ</w:t>
            </w:r>
            <w:r w:rsidR="00A30754">
              <w:rPr>
                <w:rFonts w:ascii="Comic Sans MS" w:hAnsi="Comic Sans MS"/>
                <w:b/>
                <w:color w:val="002060"/>
                <w:lang w:val="it-IT"/>
              </w:rPr>
              <w:t>A</w:t>
            </w:r>
            <w:r w:rsidRPr="00152856">
              <w:rPr>
                <w:rFonts w:ascii="Comic Sans MS" w:hAnsi="Comic Sans MS"/>
                <w:b/>
                <w:color w:val="002060"/>
                <w:lang w:val="it-IT"/>
              </w:rPr>
              <w:t xml:space="preserve"> -   Hotel PANORAMA</w:t>
            </w:r>
          </w:p>
          <w:p w:rsidR="006B5179" w:rsidRPr="009F6D9D" w:rsidRDefault="00C00730" w:rsidP="00C00730">
            <w:pPr>
              <w:spacing w:line="300" w:lineRule="atLeast"/>
              <w:rPr>
                <w:rFonts w:ascii="Comic Sans MS" w:hAnsi="Comic Sans MS"/>
                <w:b/>
                <w:color w:val="002060"/>
                <w:lang w:val="it-IT"/>
              </w:rPr>
            </w:pPr>
            <w:r>
              <w:rPr>
                <w:rFonts w:ascii="Comic Sans MS" w:hAnsi="Comic Sans MS"/>
                <w:b/>
                <w:color w:val="002060"/>
                <w:lang w:val="it-IT"/>
              </w:rPr>
              <w:t xml:space="preserve">             Rruga Albanopolis</w:t>
            </w:r>
          </w:p>
        </w:tc>
        <w:tc>
          <w:tcPr>
            <w:tcW w:w="2551" w:type="dxa"/>
          </w:tcPr>
          <w:p w:rsidR="00C00730" w:rsidRPr="00252EBB" w:rsidRDefault="00C00730" w:rsidP="00C00730">
            <w:pPr>
              <w:spacing w:line="300" w:lineRule="atLeast"/>
              <w:rPr>
                <w:rFonts w:ascii="Comic Sans MS" w:hAnsi="Comic Sans MS"/>
                <w:b/>
                <w:color w:val="002060"/>
              </w:rPr>
            </w:pPr>
            <w:r w:rsidRPr="00252EBB">
              <w:rPr>
                <w:rFonts w:ascii="Comic Sans MS" w:hAnsi="Comic Sans MS"/>
                <w:b/>
                <w:color w:val="002060"/>
              </w:rPr>
              <w:t>Sunday</w:t>
            </w:r>
          </w:p>
          <w:p w:rsidR="006B5179" w:rsidRPr="00252EBB" w:rsidRDefault="00C00730" w:rsidP="00C00730">
            <w:pPr>
              <w:spacing w:line="300" w:lineRule="atLeast"/>
              <w:rPr>
                <w:rFonts w:ascii="Comic Sans MS" w:hAnsi="Comic Sans MS"/>
                <w:color w:val="002060"/>
              </w:rPr>
            </w:pPr>
            <w:r w:rsidRPr="00C10BC8">
              <w:rPr>
                <w:rFonts w:ascii="Comic Sans MS" w:hAnsi="Comic Sans MS"/>
                <w:b/>
                <w:color w:val="002060"/>
              </w:rPr>
              <w:t>28</w:t>
            </w:r>
            <w:r w:rsidRPr="00C10BC8">
              <w:rPr>
                <w:rFonts w:ascii="Comic Sans MS" w:hAnsi="Comic Sans MS"/>
                <w:b/>
                <w:color w:val="002060"/>
                <w:vertAlign w:val="superscript"/>
              </w:rPr>
              <w:t>th</w:t>
            </w:r>
            <w:r w:rsidRPr="00C10BC8">
              <w:rPr>
                <w:rFonts w:ascii="Comic Sans MS" w:hAnsi="Comic Sans MS"/>
                <w:b/>
                <w:color w:val="002060"/>
              </w:rPr>
              <w:t xml:space="preserve"> September  2014</w:t>
            </w:r>
          </w:p>
        </w:tc>
        <w:tc>
          <w:tcPr>
            <w:tcW w:w="2344" w:type="dxa"/>
          </w:tcPr>
          <w:p w:rsidR="00C00730" w:rsidRDefault="00C00730" w:rsidP="006B5179">
            <w:pPr>
              <w:spacing w:line="300" w:lineRule="atLeast"/>
              <w:rPr>
                <w:rFonts w:ascii="Comic Sans MS" w:hAnsi="Comic Sans MS"/>
                <w:b/>
                <w:color w:val="002060"/>
              </w:rPr>
            </w:pPr>
          </w:p>
          <w:p w:rsidR="006B5179" w:rsidRPr="00252EBB" w:rsidRDefault="00C00730" w:rsidP="00C00730">
            <w:pPr>
              <w:spacing w:line="300" w:lineRule="atLeast"/>
              <w:jc w:val="center"/>
              <w:rPr>
                <w:rFonts w:ascii="Comic Sans MS" w:hAnsi="Comic Sans MS"/>
                <w:b/>
                <w:color w:val="002060"/>
              </w:rPr>
            </w:pPr>
            <w:r>
              <w:rPr>
                <w:rFonts w:ascii="Comic Sans MS" w:hAnsi="Comic Sans MS"/>
                <w:b/>
                <w:color w:val="002060"/>
              </w:rPr>
              <w:t>at 14:0</w:t>
            </w:r>
            <w:r w:rsidRPr="00252EBB">
              <w:rPr>
                <w:rFonts w:ascii="Comic Sans MS" w:hAnsi="Comic Sans MS"/>
                <w:b/>
                <w:color w:val="002060"/>
              </w:rPr>
              <w:t>0</w:t>
            </w:r>
          </w:p>
        </w:tc>
      </w:tr>
      <w:tr w:rsidR="00C00730" w:rsidRPr="00252EBB" w:rsidTr="00E377D1">
        <w:trPr>
          <w:gridAfter w:val="1"/>
          <w:wAfter w:w="2979" w:type="dxa"/>
          <w:trHeight w:val="570"/>
        </w:trPr>
        <w:tc>
          <w:tcPr>
            <w:tcW w:w="2622" w:type="dxa"/>
            <w:vAlign w:val="bottom"/>
          </w:tcPr>
          <w:p w:rsidR="00C00730" w:rsidRPr="00C00730" w:rsidRDefault="00C00730" w:rsidP="00C00730">
            <w:pPr>
              <w:spacing w:line="300" w:lineRule="atLeast"/>
              <w:rPr>
                <w:rFonts w:ascii="Comic Sans MS" w:hAnsi="Comic Sans MS"/>
                <w:b/>
                <w:snapToGrid w:val="0"/>
                <w:color w:val="002060"/>
              </w:rPr>
            </w:pPr>
            <w:r w:rsidRPr="00252EBB">
              <w:rPr>
                <w:rFonts w:ascii="Comic Sans MS" w:hAnsi="Comic Sans MS"/>
                <w:b/>
                <w:snapToGrid w:val="0"/>
                <w:color w:val="002060"/>
              </w:rPr>
              <w:t xml:space="preserve">Technical </w:t>
            </w:r>
            <w:proofErr w:type="spellStart"/>
            <w:r w:rsidRPr="00252EBB">
              <w:rPr>
                <w:rFonts w:ascii="Comic Sans MS" w:hAnsi="Comic Sans MS"/>
                <w:b/>
                <w:snapToGrid w:val="0"/>
                <w:color w:val="002060"/>
              </w:rPr>
              <w:t>scrutineering</w:t>
            </w:r>
            <w:proofErr w:type="spellEnd"/>
            <w:r w:rsidRPr="00252EBB">
              <w:rPr>
                <w:rFonts w:ascii="Comic Sans MS" w:hAnsi="Comic Sans MS"/>
                <w:b/>
                <w:snapToGrid w:val="0"/>
                <w:color w:val="002060"/>
              </w:rPr>
              <w:t xml:space="preserve"> (after the race)</w:t>
            </w:r>
          </w:p>
        </w:tc>
        <w:tc>
          <w:tcPr>
            <w:tcW w:w="3402" w:type="dxa"/>
          </w:tcPr>
          <w:p w:rsidR="00C00730" w:rsidRPr="00252EBB" w:rsidRDefault="00C00730" w:rsidP="00A30754">
            <w:pPr>
              <w:spacing w:line="300" w:lineRule="atLeast"/>
              <w:rPr>
                <w:rFonts w:ascii="Comic Sans MS" w:hAnsi="Comic Sans MS"/>
                <w:b/>
                <w:color w:val="002060"/>
                <w:lang w:val="it-IT"/>
              </w:rPr>
            </w:pPr>
            <w:r w:rsidRPr="00152856">
              <w:rPr>
                <w:rFonts w:ascii="Comic Sans MS" w:hAnsi="Comic Sans MS"/>
                <w:b/>
                <w:color w:val="002060"/>
                <w:lang w:val="it-IT"/>
              </w:rPr>
              <w:t>KRUJ</w:t>
            </w:r>
            <w:r w:rsidR="00A30754">
              <w:rPr>
                <w:rFonts w:ascii="Comic Sans MS" w:hAnsi="Comic Sans MS"/>
                <w:b/>
                <w:color w:val="002060"/>
                <w:lang w:val="it-IT"/>
              </w:rPr>
              <w:t>A</w:t>
            </w:r>
            <w:r w:rsidRPr="00152856">
              <w:rPr>
                <w:rFonts w:ascii="Comic Sans MS" w:hAnsi="Comic Sans MS"/>
                <w:b/>
                <w:color w:val="002060"/>
                <w:lang w:val="it-IT"/>
              </w:rPr>
              <w:t xml:space="preserve"> -</w:t>
            </w:r>
            <w:r>
              <w:rPr>
                <w:rFonts w:ascii="Comic Sans MS" w:hAnsi="Comic Sans MS"/>
                <w:b/>
                <w:color w:val="002060"/>
                <w:lang w:val="it-IT"/>
              </w:rPr>
              <w:t xml:space="preserve"> </w:t>
            </w:r>
            <w:r w:rsidRPr="00152856">
              <w:rPr>
                <w:rFonts w:ascii="Comic Sans MS" w:hAnsi="Comic Sans MS"/>
                <w:b/>
                <w:color w:val="002060"/>
                <w:lang w:val="it-IT"/>
              </w:rPr>
              <w:t xml:space="preserve"> </w:t>
            </w:r>
            <w:r w:rsidR="00A30754">
              <w:rPr>
                <w:rFonts w:ascii="Comic Sans MS" w:hAnsi="Comic Sans MS"/>
                <w:b/>
                <w:color w:val="002060"/>
                <w:lang w:val="it-IT"/>
              </w:rPr>
              <w:t>O</w:t>
            </w:r>
            <w:r w:rsidRPr="00A30754">
              <w:rPr>
                <w:rFonts w:ascii="Comic Sans MS" w:hAnsi="Comic Sans MS"/>
                <w:b/>
                <w:color w:val="002060"/>
                <w:lang w:val="it-IT"/>
              </w:rPr>
              <w:t>ficina</w:t>
            </w:r>
            <w:r w:rsidRPr="00E377D1">
              <w:rPr>
                <w:rFonts w:ascii="Comic Sans MS" w:hAnsi="Comic Sans MS"/>
                <w:b/>
                <w:color w:val="FF0000"/>
                <w:lang w:val="it-IT"/>
              </w:rPr>
              <w:t xml:space="preserve"> </w:t>
            </w:r>
            <w:r w:rsidR="00A30754" w:rsidRPr="00A30754">
              <w:rPr>
                <w:rFonts w:ascii="Comic Sans MS" w:hAnsi="Comic Sans MS"/>
                <w:b/>
                <w:color w:val="002060"/>
                <w:lang w:val="it-IT"/>
              </w:rPr>
              <w:t>SKANDERBEG</w:t>
            </w:r>
          </w:p>
        </w:tc>
        <w:tc>
          <w:tcPr>
            <w:tcW w:w="2551" w:type="dxa"/>
          </w:tcPr>
          <w:p w:rsidR="00C00730" w:rsidRPr="00252EBB" w:rsidRDefault="00C00730" w:rsidP="00C00730">
            <w:pPr>
              <w:spacing w:line="300" w:lineRule="atLeast"/>
              <w:rPr>
                <w:rFonts w:ascii="Comic Sans MS" w:hAnsi="Comic Sans MS"/>
                <w:b/>
                <w:color w:val="002060"/>
              </w:rPr>
            </w:pPr>
            <w:r w:rsidRPr="00252EBB">
              <w:rPr>
                <w:rFonts w:ascii="Comic Sans MS" w:hAnsi="Comic Sans MS"/>
                <w:b/>
                <w:color w:val="002060"/>
              </w:rPr>
              <w:t>Sunday</w:t>
            </w:r>
          </w:p>
          <w:p w:rsidR="00C00730" w:rsidRPr="00252EBB" w:rsidRDefault="00C00730" w:rsidP="00C00730">
            <w:pPr>
              <w:spacing w:line="300" w:lineRule="atLeast"/>
              <w:rPr>
                <w:rFonts w:ascii="Comic Sans MS" w:hAnsi="Comic Sans MS"/>
                <w:color w:val="002060"/>
              </w:rPr>
            </w:pPr>
            <w:r w:rsidRPr="00C10BC8">
              <w:rPr>
                <w:rFonts w:ascii="Comic Sans MS" w:hAnsi="Comic Sans MS"/>
                <w:b/>
                <w:color w:val="002060"/>
              </w:rPr>
              <w:t>28</w:t>
            </w:r>
            <w:r w:rsidRPr="00C10BC8">
              <w:rPr>
                <w:rFonts w:ascii="Comic Sans MS" w:hAnsi="Comic Sans MS"/>
                <w:b/>
                <w:color w:val="002060"/>
                <w:vertAlign w:val="superscript"/>
              </w:rPr>
              <w:t>th</w:t>
            </w:r>
            <w:r w:rsidRPr="00C10BC8">
              <w:rPr>
                <w:rFonts w:ascii="Comic Sans MS" w:hAnsi="Comic Sans MS"/>
                <w:b/>
                <w:color w:val="002060"/>
              </w:rPr>
              <w:t xml:space="preserve"> September  2014</w:t>
            </w:r>
          </w:p>
        </w:tc>
        <w:tc>
          <w:tcPr>
            <w:tcW w:w="2344" w:type="dxa"/>
            <w:vAlign w:val="bottom"/>
          </w:tcPr>
          <w:p w:rsidR="00C00730" w:rsidRPr="00252EBB" w:rsidRDefault="00C00730" w:rsidP="00C00730">
            <w:pPr>
              <w:spacing w:line="300" w:lineRule="atLeast"/>
              <w:jc w:val="center"/>
              <w:rPr>
                <w:rFonts w:ascii="Comic Sans MS" w:hAnsi="Comic Sans MS"/>
                <w:b/>
                <w:color w:val="002060"/>
              </w:rPr>
            </w:pPr>
            <w:r>
              <w:rPr>
                <w:rFonts w:ascii="Comic Sans MS" w:hAnsi="Comic Sans MS"/>
                <w:b/>
                <w:color w:val="002060"/>
              </w:rPr>
              <w:t>at 14:30</w:t>
            </w:r>
          </w:p>
        </w:tc>
      </w:tr>
      <w:tr w:rsidR="00C00730" w:rsidRPr="00252EBB" w:rsidTr="00E377D1">
        <w:trPr>
          <w:gridAfter w:val="1"/>
          <w:wAfter w:w="2979" w:type="dxa"/>
          <w:trHeight w:val="570"/>
        </w:trPr>
        <w:tc>
          <w:tcPr>
            <w:tcW w:w="2622" w:type="dxa"/>
            <w:vAlign w:val="bottom"/>
          </w:tcPr>
          <w:p w:rsidR="00C00730" w:rsidRPr="00A30754" w:rsidRDefault="00C00730" w:rsidP="00C00730">
            <w:pPr>
              <w:spacing w:line="300" w:lineRule="atLeast"/>
              <w:rPr>
                <w:rFonts w:ascii="Comic Sans MS" w:hAnsi="Comic Sans MS"/>
                <w:b/>
                <w:color w:val="002060"/>
              </w:rPr>
            </w:pPr>
            <w:r w:rsidRPr="00A30754">
              <w:rPr>
                <w:rFonts w:ascii="Comic Sans MS" w:hAnsi="Comic Sans MS"/>
                <w:b/>
                <w:snapToGrid w:val="0"/>
                <w:color w:val="002060"/>
              </w:rPr>
              <w:t>4</w:t>
            </w:r>
            <w:r w:rsidRPr="00A30754">
              <w:rPr>
                <w:rFonts w:ascii="Comic Sans MS" w:hAnsi="Comic Sans MS"/>
                <w:b/>
                <w:snapToGrid w:val="0"/>
                <w:color w:val="002060"/>
                <w:vertAlign w:val="superscript"/>
              </w:rPr>
              <w:t>th</w:t>
            </w:r>
            <w:r w:rsidRPr="00A30754">
              <w:rPr>
                <w:rFonts w:ascii="Comic Sans MS" w:hAnsi="Comic Sans MS"/>
                <w:b/>
                <w:snapToGrid w:val="0"/>
                <w:color w:val="002060"/>
              </w:rPr>
              <w:t xml:space="preserve"> meeting of the Stewards</w:t>
            </w:r>
          </w:p>
        </w:tc>
        <w:tc>
          <w:tcPr>
            <w:tcW w:w="3402" w:type="dxa"/>
            <w:vAlign w:val="bottom"/>
          </w:tcPr>
          <w:p w:rsidR="00C00730" w:rsidRPr="00A30754" w:rsidRDefault="00C00730" w:rsidP="00C00730">
            <w:pPr>
              <w:spacing w:line="300" w:lineRule="atLeast"/>
              <w:rPr>
                <w:rFonts w:ascii="Comic Sans MS" w:hAnsi="Comic Sans MS"/>
                <w:b/>
                <w:color w:val="002060"/>
                <w:lang w:val="it-IT"/>
              </w:rPr>
            </w:pPr>
            <w:r w:rsidRPr="00A30754">
              <w:rPr>
                <w:rFonts w:ascii="Comic Sans MS" w:hAnsi="Comic Sans MS"/>
                <w:b/>
                <w:color w:val="002060"/>
                <w:lang w:val="it-IT"/>
              </w:rPr>
              <w:t>KRUJ</w:t>
            </w:r>
            <w:r w:rsidR="00A30754" w:rsidRPr="00A30754">
              <w:rPr>
                <w:rFonts w:ascii="Comic Sans MS" w:hAnsi="Comic Sans MS"/>
                <w:b/>
                <w:color w:val="002060"/>
                <w:lang w:val="it-IT"/>
              </w:rPr>
              <w:t>A</w:t>
            </w:r>
            <w:r w:rsidRPr="00A30754">
              <w:rPr>
                <w:rFonts w:ascii="Comic Sans MS" w:hAnsi="Comic Sans MS"/>
                <w:b/>
                <w:color w:val="002060"/>
                <w:lang w:val="it-IT"/>
              </w:rPr>
              <w:t xml:space="preserve"> -   Hotel PANORAMA</w:t>
            </w:r>
          </w:p>
          <w:p w:rsidR="00C00730" w:rsidRPr="00E377D1" w:rsidRDefault="00C00730" w:rsidP="00C00730">
            <w:pPr>
              <w:pStyle w:val="Header"/>
              <w:tabs>
                <w:tab w:val="clear" w:pos="4819"/>
                <w:tab w:val="clear" w:pos="9638"/>
              </w:tabs>
              <w:spacing w:line="300" w:lineRule="atLeast"/>
              <w:rPr>
                <w:rFonts w:ascii="Comic Sans MS" w:hAnsi="Comic Sans MS"/>
                <w:b/>
                <w:color w:val="FF0000"/>
              </w:rPr>
            </w:pPr>
          </w:p>
        </w:tc>
        <w:tc>
          <w:tcPr>
            <w:tcW w:w="2551" w:type="dxa"/>
            <w:vAlign w:val="bottom"/>
          </w:tcPr>
          <w:p w:rsidR="00016B37" w:rsidRPr="00A30754" w:rsidRDefault="00016B37" w:rsidP="00016B37">
            <w:pPr>
              <w:spacing w:line="300" w:lineRule="atLeast"/>
              <w:rPr>
                <w:rFonts w:ascii="Comic Sans MS" w:hAnsi="Comic Sans MS"/>
                <w:b/>
                <w:color w:val="002060"/>
              </w:rPr>
            </w:pPr>
            <w:r w:rsidRPr="00A30754">
              <w:rPr>
                <w:rFonts w:ascii="Comic Sans MS" w:hAnsi="Comic Sans MS"/>
                <w:b/>
                <w:color w:val="002060"/>
              </w:rPr>
              <w:t>Sunday</w:t>
            </w:r>
          </w:p>
          <w:p w:rsidR="00C00730" w:rsidRPr="00E377D1" w:rsidRDefault="00016B37" w:rsidP="00016B37">
            <w:pPr>
              <w:spacing w:line="300" w:lineRule="atLeast"/>
              <w:rPr>
                <w:rFonts w:ascii="Comic Sans MS" w:hAnsi="Comic Sans MS"/>
                <w:b/>
                <w:color w:val="FF0000"/>
              </w:rPr>
            </w:pPr>
            <w:r w:rsidRPr="00A30754">
              <w:rPr>
                <w:rFonts w:ascii="Comic Sans MS" w:hAnsi="Comic Sans MS"/>
                <w:b/>
                <w:color w:val="002060"/>
              </w:rPr>
              <w:t>28</w:t>
            </w:r>
            <w:r w:rsidRPr="00A30754">
              <w:rPr>
                <w:rFonts w:ascii="Comic Sans MS" w:hAnsi="Comic Sans MS"/>
                <w:b/>
                <w:color w:val="002060"/>
                <w:vertAlign w:val="superscript"/>
              </w:rPr>
              <w:t>th</w:t>
            </w:r>
            <w:r w:rsidRPr="00A30754">
              <w:rPr>
                <w:rFonts w:ascii="Comic Sans MS" w:hAnsi="Comic Sans MS"/>
                <w:b/>
                <w:color w:val="002060"/>
              </w:rPr>
              <w:t xml:space="preserve"> September  2014</w:t>
            </w:r>
          </w:p>
        </w:tc>
        <w:tc>
          <w:tcPr>
            <w:tcW w:w="2344" w:type="dxa"/>
            <w:vAlign w:val="bottom"/>
          </w:tcPr>
          <w:p w:rsidR="00C00730" w:rsidRPr="00A30754" w:rsidRDefault="00C00730" w:rsidP="00C00730">
            <w:pPr>
              <w:spacing w:line="300" w:lineRule="atLeast"/>
              <w:jc w:val="center"/>
              <w:rPr>
                <w:rFonts w:ascii="Comic Sans MS" w:hAnsi="Comic Sans MS"/>
                <w:b/>
                <w:color w:val="002060"/>
              </w:rPr>
            </w:pPr>
            <w:r w:rsidRPr="00A30754">
              <w:rPr>
                <w:rFonts w:ascii="Comic Sans MS" w:hAnsi="Comic Sans MS"/>
                <w:b/>
                <w:color w:val="002060"/>
              </w:rPr>
              <w:t>at 16:00</w:t>
            </w:r>
          </w:p>
        </w:tc>
      </w:tr>
      <w:tr w:rsidR="00C00730" w:rsidRPr="00252EBB" w:rsidTr="00E377D1">
        <w:trPr>
          <w:gridAfter w:val="1"/>
          <w:wAfter w:w="2979" w:type="dxa"/>
          <w:trHeight w:val="570"/>
        </w:trPr>
        <w:tc>
          <w:tcPr>
            <w:tcW w:w="2622" w:type="dxa"/>
          </w:tcPr>
          <w:p w:rsidR="00C00730" w:rsidRPr="00252EBB" w:rsidRDefault="00C00730" w:rsidP="00C00730">
            <w:pPr>
              <w:spacing w:line="300" w:lineRule="atLeast"/>
              <w:rPr>
                <w:rFonts w:ascii="Comic Sans MS" w:hAnsi="Comic Sans MS"/>
                <w:b/>
                <w:snapToGrid w:val="0"/>
                <w:color w:val="002060"/>
              </w:rPr>
            </w:pPr>
            <w:r>
              <w:rPr>
                <w:rFonts w:ascii="Comic Sans MS" w:hAnsi="Comic Sans MS"/>
                <w:b/>
                <w:color w:val="002060"/>
              </w:rPr>
              <w:lastRenderedPageBreak/>
              <w:t>Posting of Final Classifications</w:t>
            </w:r>
          </w:p>
        </w:tc>
        <w:tc>
          <w:tcPr>
            <w:tcW w:w="3402" w:type="dxa"/>
          </w:tcPr>
          <w:p w:rsidR="00C00730" w:rsidRDefault="00C00730" w:rsidP="00C00730">
            <w:pPr>
              <w:spacing w:line="300" w:lineRule="atLeast"/>
              <w:rPr>
                <w:rFonts w:ascii="Comic Sans MS" w:hAnsi="Comic Sans MS"/>
                <w:b/>
                <w:color w:val="002060"/>
                <w:lang w:val="en-US"/>
              </w:rPr>
            </w:pPr>
            <w:r w:rsidRPr="00357EEE">
              <w:rPr>
                <w:rFonts w:ascii="Comic Sans MS" w:hAnsi="Comic Sans MS"/>
                <w:b/>
                <w:color w:val="002060"/>
                <w:lang w:val="en-US"/>
              </w:rPr>
              <w:t>KRUJ</w:t>
            </w:r>
            <w:r w:rsidR="00A30754">
              <w:rPr>
                <w:rFonts w:ascii="Comic Sans MS" w:hAnsi="Comic Sans MS"/>
                <w:b/>
                <w:color w:val="002060"/>
                <w:lang w:val="en-US"/>
              </w:rPr>
              <w:t>A</w:t>
            </w:r>
            <w:r w:rsidRPr="00357EEE">
              <w:rPr>
                <w:rFonts w:ascii="Comic Sans MS" w:hAnsi="Comic Sans MS"/>
                <w:b/>
                <w:color w:val="002060"/>
                <w:lang w:val="en-US"/>
              </w:rPr>
              <w:t xml:space="preserve"> -   Hotel PANORAMA</w:t>
            </w:r>
          </w:p>
          <w:p w:rsidR="00C00730" w:rsidRPr="00252EBB" w:rsidRDefault="00C00730" w:rsidP="00C00730">
            <w:pPr>
              <w:spacing w:line="300" w:lineRule="atLeast"/>
              <w:rPr>
                <w:rFonts w:ascii="Comic Sans MS" w:hAnsi="Comic Sans MS"/>
                <w:b/>
                <w:color w:val="002060"/>
              </w:rPr>
            </w:pPr>
            <w:r>
              <w:rPr>
                <w:rFonts w:ascii="Comic Sans MS" w:hAnsi="Comic Sans MS"/>
                <w:b/>
                <w:color w:val="002060"/>
              </w:rPr>
              <w:t xml:space="preserve">             Official Notice Board</w:t>
            </w:r>
          </w:p>
        </w:tc>
        <w:tc>
          <w:tcPr>
            <w:tcW w:w="2551" w:type="dxa"/>
          </w:tcPr>
          <w:p w:rsidR="00C00730" w:rsidRPr="00252EBB" w:rsidRDefault="00C00730" w:rsidP="00C00730">
            <w:pPr>
              <w:spacing w:line="300" w:lineRule="atLeast"/>
              <w:rPr>
                <w:rFonts w:ascii="Comic Sans MS" w:hAnsi="Comic Sans MS"/>
                <w:b/>
                <w:color w:val="002060"/>
              </w:rPr>
            </w:pPr>
            <w:r w:rsidRPr="00252EBB">
              <w:rPr>
                <w:rFonts w:ascii="Comic Sans MS" w:hAnsi="Comic Sans MS"/>
                <w:b/>
                <w:color w:val="002060"/>
              </w:rPr>
              <w:t>Sunday</w:t>
            </w:r>
          </w:p>
          <w:p w:rsidR="00C00730" w:rsidRPr="00252EBB" w:rsidRDefault="00C00730" w:rsidP="00C00730">
            <w:pPr>
              <w:spacing w:line="300" w:lineRule="atLeast"/>
              <w:rPr>
                <w:rFonts w:ascii="Comic Sans MS" w:hAnsi="Comic Sans MS"/>
                <w:b/>
                <w:color w:val="002060"/>
              </w:rPr>
            </w:pPr>
            <w:r w:rsidRPr="00C10BC8">
              <w:rPr>
                <w:rFonts w:ascii="Comic Sans MS" w:hAnsi="Comic Sans MS"/>
                <w:b/>
                <w:color w:val="002060"/>
              </w:rPr>
              <w:t>28</w:t>
            </w:r>
            <w:r w:rsidRPr="00C10BC8">
              <w:rPr>
                <w:rFonts w:ascii="Comic Sans MS" w:hAnsi="Comic Sans MS"/>
                <w:b/>
                <w:color w:val="002060"/>
                <w:vertAlign w:val="superscript"/>
              </w:rPr>
              <w:t>th</w:t>
            </w:r>
            <w:r w:rsidRPr="00C10BC8">
              <w:rPr>
                <w:rFonts w:ascii="Comic Sans MS" w:hAnsi="Comic Sans MS"/>
                <w:b/>
                <w:color w:val="002060"/>
              </w:rPr>
              <w:t xml:space="preserve"> September  2014</w:t>
            </w:r>
          </w:p>
        </w:tc>
        <w:tc>
          <w:tcPr>
            <w:tcW w:w="2344" w:type="dxa"/>
          </w:tcPr>
          <w:p w:rsidR="00C00730" w:rsidRPr="00252EBB" w:rsidRDefault="00C00730" w:rsidP="00C00730">
            <w:pPr>
              <w:spacing w:line="300" w:lineRule="atLeast"/>
              <w:rPr>
                <w:rFonts w:ascii="Comic Sans MS" w:hAnsi="Comic Sans MS"/>
                <w:b/>
                <w:color w:val="002060"/>
              </w:rPr>
            </w:pPr>
            <w:r w:rsidRPr="00252EBB">
              <w:rPr>
                <w:rFonts w:ascii="Comic Sans MS" w:hAnsi="Comic Sans MS"/>
                <w:b/>
                <w:color w:val="002060"/>
              </w:rPr>
              <w:t xml:space="preserve">An hour after the end of </w:t>
            </w:r>
            <w:r>
              <w:rPr>
                <w:rFonts w:ascii="Comic Sans MS" w:hAnsi="Comic Sans MS"/>
                <w:b/>
                <w:color w:val="002060"/>
              </w:rPr>
              <w:t>races -  at 16:30</w:t>
            </w:r>
          </w:p>
        </w:tc>
      </w:tr>
      <w:tr w:rsidR="00C00730" w:rsidRPr="00252EBB" w:rsidTr="006B5179">
        <w:trPr>
          <w:gridAfter w:val="1"/>
          <w:wAfter w:w="2979" w:type="dxa"/>
          <w:trHeight w:val="570"/>
        </w:trPr>
        <w:tc>
          <w:tcPr>
            <w:tcW w:w="2622" w:type="dxa"/>
            <w:vAlign w:val="bottom"/>
          </w:tcPr>
          <w:p w:rsidR="00C00730" w:rsidRPr="00252EBB" w:rsidRDefault="00C00730" w:rsidP="00C00730">
            <w:pPr>
              <w:spacing w:line="300" w:lineRule="atLeast"/>
              <w:rPr>
                <w:rFonts w:ascii="Comic Sans MS" w:hAnsi="Comic Sans MS"/>
                <w:b/>
                <w:snapToGrid w:val="0"/>
                <w:color w:val="002060"/>
              </w:rPr>
            </w:pPr>
            <w:r>
              <w:rPr>
                <w:rFonts w:ascii="Comic Sans MS" w:hAnsi="Comic Sans MS"/>
                <w:b/>
                <w:snapToGrid w:val="0"/>
                <w:color w:val="002060"/>
              </w:rPr>
              <w:t>PRIZE GIVING</w:t>
            </w:r>
          </w:p>
          <w:p w:rsidR="00C00730" w:rsidRPr="00252EBB" w:rsidRDefault="00C00730" w:rsidP="00C00730">
            <w:pPr>
              <w:spacing w:line="300" w:lineRule="atLeast"/>
              <w:rPr>
                <w:rFonts w:ascii="Comic Sans MS" w:hAnsi="Comic Sans MS"/>
                <w:b/>
                <w:color w:val="002060"/>
              </w:rPr>
            </w:pPr>
          </w:p>
        </w:tc>
        <w:tc>
          <w:tcPr>
            <w:tcW w:w="3402" w:type="dxa"/>
          </w:tcPr>
          <w:p w:rsidR="00C00730" w:rsidRDefault="00C00730" w:rsidP="00C00730">
            <w:pPr>
              <w:spacing w:line="300" w:lineRule="atLeast"/>
              <w:rPr>
                <w:rFonts w:ascii="Comic Sans MS" w:hAnsi="Comic Sans MS"/>
                <w:b/>
                <w:color w:val="002060"/>
                <w:lang w:val="en-US"/>
              </w:rPr>
            </w:pPr>
            <w:r w:rsidRPr="00357EEE">
              <w:rPr>
                <w:rFonts w:ascii="Comic Sans MS" w:hAnsi="Comic Sans MS"/>
                <w:b/>
                <w:color w:val="002060"/>
                <w:lang w:val="en-US"/>
              </w:rPr>
              <w:t>KRUJ</w:t>
            </w:r>
            <w:r w:rsidR="00A30754">
              <w:rPr>
                <w:rFonts w:ascii="Comic Sans MS" w:hAnsi="Comic Sans MS"/>
                <w:b/>
                <w:color w:val="002060"/>
                <w:lang w:val="en-US"/>
              </w:rPr>
              <w:t>A</w:t>
            </w:r>
            <w:r w:rsidRPr="00357EEE">
              <w:rPr>
                <w:rFonts w:ascii="Comic Sans MS" w:hAnsi="Comic Sans MS"/>
                <w:b/>
                <w:color w:val="002060"/>
                <w:lang w:val="en-US"/>
              </w:rPr>
              <w:t xml:space="preserve"> -   Hotel PANORAMA</w:t>
            </w:r>
          </w:p>
          <w:p w:rsidR="00C00730" w:rsidRPr="00252EBB" w:rsidRDefault="00C00730" w:rsidP="00C00730">
            <w:pPr>
              <w:spacing w:line="300" w:lineRule="atLeast"/>
              <w:rPr>
                <w:rFonts w:ascii="Comic Sans MS" w:hAnsi="Comic Sans MS"/>
                <w:b/>
                <w:color w:val="002060"/>
                <w:lang w:val="it-IT"/>
              </w:rPr>
            </w:pPr>
          </w:p>
        </w:tc>
        <w:tc>
          <w:tcPr>
            <w:tcW w:w="2551" w:type="dxa"/>
          </w:tcPr>
          <w:p w:rsidR="00C00730" w:rsidRPr="00252EBB" w:rsidRDefault="00C00730" w:rsidP="00C00730">
            <w:pPr>
              <w:spacing w:line="300" w:lineRule="atLeast"/>
              <w:rPr>
                <w:rFonts w:ascii="Comic Sans MS" w:hAnsi="Comic Sans MS"/>
                <w:b/>
                <w:color w:val="002060"/>
              </w:rPr>
            </w:pPr>
            <w:r w:rsidRPr="00252EBB">
              <w:rPr>
                <w:rFonts w:ascii="Comic Sans MS" w:hAnsi="Comic Sans MS"/>
                <w:b/>
                <w:color w:val="002060"/>
              </w:rPr>
              <w:t>Sunday</w:t>
            </w:r>
          </w:p>
          <w:p w:rsidR="00C00730" w:rsidRPr="00252EBB" w:rsidRDefault="00C00730" w:rsidP="00C00730">
            <w:pPr>
              <w:spacing w:line="300" w:lineRule="atLeast"/>
              <w:rPr>
                <w:rFonts w:ascii="Comic Sans MS" w:hAnsi="Comic Sans MS"/>
                <w:color w:val="002060"/>
              </w:rPr>
            </w:pPr>
            <w:r w:rsidRPr="00C10BC8">
              <w:rPr>
                <w:rFonts w:ascii="Comic Sans MS" w:hAnsi="Comic Sans MS"/>
                <w:b/>
                <w:color w:val="002060"/>
              </w:rPr>
              <w:t>28</w:t>
            </w:r>
            <w:r w:rsidRPr="00C10BC8">
              <w:rPr>
                <w:rFonts w:ascii="Comic Sans MS" w:hAnsi="Comic Sans MS"/>
                <w:b/>
                <w:color w:val="002060"/>
                <w:vertAlign w:val="superscript"/>
              </w:rPr>
              <w:t>th</w:t>
            </w:r>
            <w:r w:rsidRPr="00C10BC8">
              <w:rPr>
                <w:rFonts w:ascii="Comic Sans MS" w:hAnsi="Comic Sans MS"/>
                <w:b/>
                <w:color w:val="002060"/>
              </w:rPr>
              <w:t xml:space="preserve"> September  2014</w:t>
            </w:r>
          </w:p>
        </w:tc>
        <w:tc>
          <w:tcPr>
            <w:tcW w:w="2344" w:type="dxa"/>
          </w:tcPr>
          <w:p w:rsidR="00016B37" w:rsidRDefault="00016B37" w:rsidP="00016B37">
            <w:pPr>
              <w:spacing w:line="300" w:lineRule="atLeast"/>
              <w:jc w:val="center"/>
              <w:rPr>
                <w:rFonts w:ascii="Comic Sans MS" w:hAnsi="Comic Sans MS"/>
                <w:b/>
                <w:color w:val="002060"/>
              </w:rPr>
            </w:pPr>
          </w:p>
          <w:p w:rsidR="00C00730" w:rsidRPr="00252EBB" w:rsidRDefault="00C00730" w:rsidP="00016B37">
            <w:pPr>
              <w:spacing w:line="300" w:lineRule="atLeast"/>
              <w:jc w:val="center"/>
              <w:rPr>
                <w:rFonts w:ascii="Comic Sans MS" w:hAnsi="Comic Sans MS"/>
                <w:b/>
                <w:color w:val="002060"/>
              </w:rPr>
            </w:pPr>
            <w:r w:rsidRPr="00252EBB">
              <w:rPr>
                <w:rFonts w:ascii="Comic Sans MS" w:hAnsi="Comic Sans MS"/>
                <w:b/>
                <w:color w:val="002060"/>
              </w:rPr>
              <w:t>at 1</w:t>
            </w:r>
            <w:r w:rsidR="00016B37">
              <w:rPr>
                <w:rFonts w:ascii="Comic Sans MS" w:hAnsi="Comic Sans MS"/>
                <w:b/>
                <w:color w:val="002060"/>
              </w:rPr>
              <w:t>7</w:t>
            </w:r>
            <w:r>
              <w:rPr>
                <w:rFonts w:ascii="Comic Sans MS" w:hAnsi="Comic Sans MS"/>
                <w:b/>
                <w:color w:val="002060"/>
              </w:rPr>
              <w:t>:0</w:t>
            </w:r>
            <w:r w:rsidRPr="00252EBB">
              <w:rPr>
                <w:rFonts w:ascii="Comic Sans MS" w:hAnsi="Comic Sans MS"/>
                <w:b/>
                <w:color w:val="002060"/>
              </w:rPr>
              <w:t>0</w:t>
            </w:r>
          </w:p>
        </w:tc>
      </w:tr>
      <w:tr w:rsidR="00016B37" w:rsidRPr="00252EBB" w:rsidTr="00E377D1">
        <w:trPr>
          <w:gridAfter w:val="1"/>
          <w:wAfter w:w="2979" w:type="dxa"/>
          <w:trHeight w:val="329"/>
        </w:trPr>
        <w:tc>
          <w:tcPr>
            <w:tcW w:w="10919" w:type="dxa"/>
            <w:gridSpan w:val="4"/>
          </w:tcPr>
          <w:p w:rsidR="005D4380" w:rsidRDefault="005D4380" w:rsidP="00E377D1">
            <w:pPr>
              <w:spacing w:line="300" w:lineRule="atLeast"/>
              <w:jc w:val="center"/>
              <w:rPr>
                <w:rFonts w:ascii="Comic Sans MS" w:hAnsi="Comic Sans MS"/>
                <w:b/>
                <w:color w:val="0070C0"/>
                <w:sz w:val="32"/>
                <w:szCs w:val="32"/>
              </w:rPr>
            </w:pPr>
          </w:p>
          <w:p w:rsidR="00016B37" w:rsidRPr="00016B37" w:rsidRDefault="00016B37" w:rsidP="00E377D1">
            <w:pPr>
              <w:spacing w:line="300" w:lineRule="atLeast"/>
              <w:jc w:val="center"/>
              <w:rPr>
                <w:rFonts w:ascii="Comic Sans MS" w:hAnsi="Comic Sans MS"/>
                <w:b/>
                <w:color w:val="0070C0"/>
                <w:sz w:val="32"/>
                <w:szCs w:val="32"/>
              </w:rPr>
            </w:pPr>
            <w:r w:rsidRPr="00016B37">
              <w:rPr>
                <w:rFonts w:ascii="Comic Sans MS" w:hAnsi="Comic Sans MS"/>
                <w:b/>
                <w:color w:val="0070C0"/>
                <w:sz w:val="32"/>
                <w:szCs w:val="32"/>
              </w:rPr>
              <w:t>HILL CLIMB DESCRIPTION</w:t>
            </w:r>
            <w:r w:rsidR="00E377D1">
              <w:rPr>
                <w:rFonts w:ascii="Comic Sans MS" w:hAnsi="Comic Sans MS"/>
                <w:b/>
                <w:color w:val="0070C0"/>
                <w:sz w:val="32"/>
                <w:szCs w:val="32"/>
              </w:rPr>
              <w:t xml:space="preserve"> - location</w:t>
            </w:r>
          </w:p>
        </w:tc>
      </w:tr>
      <w:tr w:rsidR="00C00730" w:rsidRPr="00252EBB" w:rsidTr="006B5179">
        <w:trPr>
          <w:gridAfter w:val="1"/>
          <w:wAfter w:w="2979" w:type="dxa"/>
          <w:trHeight w:val="570"/>
        </w:trPr>
        <w:tc>
          <w:tcPr>
            <w:tcW w:w="2622" w:type="dxa"/>
          </w:tcPr>
          <w:p w:rsidR="00C00730" w:rsidRPr="00252EBB" w:rsidRDefault="00C00730" w:rsidP="00C00730">
            <w:pPr>
              <w:rPr>
                <w:rFonts w:ascii="Comic Sans MS" w:hAnsi="Comic Sans MS"/>
                <w:b/>
                <w:color w:val="002060"/>
              </w:rPr>
            </w:pPr>
            <w:r w:rsidRPr="00252EBB">
              <w:rPr>
                <w:rFonts w:ascii="Comic Sans MS" w:hAnsi="Comic Sans MS"/>
                <w:b/>
                <w:color w:val="002060"/>
              </w:rPr>
              <w:t>Race Direction</w:t>
            </w:r>
          </w:p>
          <w:p w:rsidR="00C00730" w:rsidRPr="00252EBB" w:rsidRDefault="00C00730" w:rsidP="00C00730">
            <w:pPr>
              <w:rPr>
                <w:rFonts w:ascii="Comic Sans MS" w:hAnsi="Comic Sans MS"/>
                <w:color w:val="002060"/>
              </w:rPr>
            </w:pPr>
            <w:r w:rsidRPr="00252EBB">
              <w:rPr>
                <w:rFonts w:ascii="Comic Sans MS" w:hAnsi="Comic Sans MS"/>
                <w:color w:val="002060"/>
              </w:rPr>
              <w:t xml:space="preserve">                              </w:t>
            </w:r>
          </w:p>
        </w:tc>
        <w:tc>
          <w:tcPr>
            <w:tcW w:w="3402" w:type="dxa"/>
          </w:tcPr>
          <w:p w:rsidR="00016B37" w:rsidRDefault="00016B37" w:rsidP="00016B37">
            <w:pPr>
              <w:rPr>
                <w:rFonts w:ascii="Comic Sans MS" w:hAnsi="Comic Sans MS"/>
                <w:b/>
                <w:color w:val="002060"/>
                <w:lang w:val="en-US"/>
              </w:rPr>
            </w:pPr>
            <w:r w:rsidRPr="00396F4D">
              <w:rPr>
                <w:rFonts w:ascii="Comic Sans MS" w:hAnsi="Comic Sans MS"/>
                <w:b/>
                <w:color w:val="002060"/>
                <w:lang w:val="en-US"/>
              </w:rPr>
              <w:t>KRUJ</w:t>
            </w:r>
            <w:r w:rsidR="00413BE2">
              <w:rPr>
                <w:rFonts w:ascii="Comic Sans MS" w:hAnsi="Comic Sans MS"/>
                <w:b/>
                <w:color w:val="002060"/>
                <w:lang w:val="en-US"/>
              </w:rPr>
              <w:t>A</w:t>
            </w:r>
            <w:r w:rsidRPr="00396F4D">
              <w:rPr>
                <w:rFonts w:ascii="Comic Sans MS" w:hAnsi="Comic Sans MS"/>
                <w:b/>
                <w:color w:val="002060"/>
                <w:lang w:val="en-US"/>
              </w:rPr>
              <w:t xml:space="preserve"> </w:t>
            </w:r>
            <w:r>
              <w:rPr>
                <w:rFonts w:ascii="Comic Sans MS" w:hAnsi="Comic Sans MS"/>
                <w:b/>
                <w:color w:val="002060"/>
                <w:lang w:val="en-US"/>
              </w:rPr>
              <w:t>START</w:t>
            </w:r>
            <w:r w:rsidRPr="00396F4D">
              <w:rPr>
                <w:rFonts w:ascii="Comic Sans MS" w:hAnsi="Comic Sans MS"/>
                <w:b/>
                <w:color w:val="002060"/>
                <w:lang w:val="en-US"/>
              </w:rPr>
              <w:t xml:space="preserve"> </w:t>
            </w:r>
            <w:r>
              <w:rPr>
                <w:rFonts w:ascii="Comic Sans MS" w:hAnsi="Comic Sans MS"/>
                <w:b/>
                <w:color w:val="002060"/>
                <w:lang w:val="en-US"/>
              </w:rPr>
              <w:t xml:space="preserve">at </w:t>
            </w:r>
            <w:proofErr w:type="spellStart"/>
            <w:r w:rsidRPr="00396F4D">
              <w:rPr>
                <w:rFonts w:ascii="Comic Sans MS" w:hAnsi="Comic Sans MS"/>
                <w:b/>
                <w:color w:val="002060"/>
                <w:lang w:val="en-US"/>
              </w:rPr>
              <w:t>Rruga</w:t>
            </w:r>
            <w:proofErr w:type="spellEnd"/>
            <w:r w:rsidRPr="00396F4D">
              <w:rPr>
                <w:rFonts w:ascii="Comic Sans MS" w:hAnsi="Comic Sans MS"/>
                <w:b/>
                <w:color w:val="002060"/>
                <w:lang w:val="en-US"/>
              </w:rPr>
              <w:t xml:space="preserve"> e </w:t>
            </w:r>
            <w:proofErr w:type="spellStart"/>
            <w:r w:rsidRPr="00396F4D">
              <w:rPr>
                <w:rFonts w:ascii="Comic Sans MS" w:hAnsi="Comic Sans MS"/>
                <w:b/>
                <w:color w:val="002060"/>
                <w:lang w:val="en-US"/>
              </w:rPr>
              <w:t>Malit</w:t>
            </w:r>
            <w:proofErr w:type="spellEnd"/>
            <w:r w:rsidRPr="00396F4D">
              <w:rPr>
                <w:rFonts w:ascii="Comic Sans MS" w:hAnsi="Comic Sans MS"/>
                <w:b/>
                <w:color w:val="002060"/>
                <w:lang w:val="en-US"/>
              </w:rPr>
              <w:t xml:space="preserve"> </w:t>
            </w:r>
          </w:p>
          <w:p w:rsidR="00C00730" w:rsidRPr="00170005" w:rsidRDefault="00016B37" w:rsidP="00170005">
            <w:pPr>
              <w:rPr>
                <w:rFonts w:ascii="Comic Sans MS" w:hAnsi="Comic Sans MS"/>
                <w:b/>
                <w:color w:val="002060"/>
              </w:rPr>
            </w:pPr>
            <w:proofErr w:type="spellStart"/>
            <w:r w:rsidRPr="002F7886">
              <w:rPr>
                <w:rFonts w:ascii="Comic Sans MS" w:hAnsi="Comic Sans MS" w:cs="Arial"/>
                <w:color w:val="002060"/>
                <w:sz w:val="18"/>
                <w:szCs w:val="18"/>
                <w:shd w:val="clear" w:color="auto" w:fill="FFFFFF"/>
              </w:rPr>
              <w:t>Coord</w:t>
            </w:r>
            <w:proofErr w:type="spellEnd"/>
            <w:r w:rsidRPr="002F7886">
              <w:rPr>
                <w:rFonts w:ascii="Comic Sans MS" w:hAnsi="Comic Sans MS" w:cs="Arial"/>
                <w:color w:val="002060"/>
                <w:sz w:val="18"/>
                <w:szCs w:val="18"/>
                <w:shd w:val="clear" w:color="auto" w:fill="FFFFFF"/>
              </w:rPr>
              <w:t>.:</w:t>
            </w:r>
            <w:r>
              <w:rPr>
                <w:rFonts w:ascii="Comic Sans MS" w:hAnsi="Comic Sans MS" w:cs="Arial"/>
                <w:color w:val="002060"/>
                <w:sz w:val="18"/>
                <w:szCs w:val="18"/>
                <w:shd w:val="clear" w:color="auto" w:fill="FFFFFF"/>
              </w:rPr>
              <w:t xml:space="preserve"> N</w:t>
            </w:r>
            <w:r w:rsidRPr="002F7886">
              <w:rPr>
                <w:rFonts w:ascii="Comic Sans MS" w:hAnsi="Comic Sans MS" w:cs="Arial"/>
                <w:color w:val="002060"/>
                <w:sz w:val="18"/>
                <w:szCs w:val="18"/>
                <w:shd w:val="clear" w:color="auto" w:fill="FFFFFF"/>
              </w:rPr>
              <w:t xml:space="preserve"> 41.52</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8541</w:t>
            </w:r>
            <w:r>
              <w:rPr>
                <w:rFonts w:ascii="Comic Sans MS" w:hAnsi="Comic Sans MS" w:cs="Arial"/>
                <w:color w:val="002060"/>
                <w:sz w:val="18"/>
                <w:szCs w:val="18"/>
                <w:shd w:val="clear" w:color="auto" w:fill="FFFFFF"/>
              </w:rPr>
              <w:t xml:space="preserve"> </w:t>
            </w:r>
            <w:r w:rsidRPr="002F7886">
              <w:rPr>
                <w:rFonts w:ascii="Comic Sans MS" w:hAnsi="Comic Sans MS" w:cs="Arial"/>
                <w:color w:val="002060"/>
                <w:sz w:val="18"/>
                <w:szCs w:val="18"/>
                <w:shd w:val="clear" w:color="auto" w:fill="FFFFFF"/>
              </w:rPr>
              <w:t>- E. 19.79</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6621</w:t>
            </w:r>
          </w:p>
        </w:tc>
        <w:tc>
          <w:tcPr>
            <w:tcW w:w="2551" w:type="dxa"/>
          </w:tcPr>
          <w:p w:rsidR="00016B37" w:rsidRPr="00252EBB" w:rsidRDefault="00016B37" w:rsidP="00016B37">
            <w:pPr>
              <w:spacing w:line="300" w:lineRule="atLeast"/>
              <w:rPr>
                <w:rFonts w:ascii="Comic Sans MS" w:hAnsi="Comic Sans MS"/>
                <w:b/>
                <w:color w:val="002060"/>
              </w:rPr>
            </w:pPr>
            <w:r>
              <w:rPr>
                <w:rFonts w:ascii="Comic Sans MS" w:hAnsi="Comic Sans MS"/>
                <w:b/>
                <w:color w:val="002060"/>
              </w:rPr>
              <w:t>S</w:t>
            </w:r>
            <w:r w:rsidRPr="00252EBB">
              <w:rPr>
                <w:rFonts w:ascii="Comic Sans MS" w:hAnsi="Comic Sans MS"/>
                <w:b/>
                <w:color w:val="002060"/>
              </w:rPr>
              <w:t xml:space="preserve">aturday </w:t>
            </w:r>
          </w:p>
          <w:p w:rsidR="00C00730" w:rsidRPr="00252EBB" w:rsidRDefault="00016B37" w:rsidP="00C00730">
            <w:pPr>
              <w:spacing w:line="300" w:lineRule="atLeast"/>
              <w:rPr>
                <w:rFonts w:ascii="Comic Sans MS" w:hAnsi="Comic Sans MS"/>
                <w:b/>
                <w:color w:val="002060"/>
              </w:rPr>
            </w:pPr>
            <w:r>
              <w:rPr>
                <w:rFonts w:ascii="Comic Sans MS" w:hAnsi="Comic Sans MS"/>
                <w:b/>
                <w:color w:val="002060"/>
              </w:rPr>
              <w:t>27</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tc>
        <w:tc>
          <w:tcPr>
            <w:tcW w:w="2344" w:type="dxa"/>
          </w:tcPr>
          <w:p w:rsidR="00016B37" w:rsidRPr="00252EBB" w:rsidRDefault="00016B37" w:rsidP="00016B37">
            <w:pPr>
              <w:spacing w:line="300" w:lineRule="atLeast"/>
              <w:rPr>
                <w:rFonts w:ascii="Comic Sans MS" w:hAnsi="Comic Sans MS"/>
                <w:b/>
                <w:color w:val="002060"/>
              </w:rPr>
            </w:pPr>
            <w:r w:rsidRPr="00252EBB">
              <w:rPr>
                <w:rFonts w:ascii="Comic Sans MS" w:hAnsi="Comic Sans MS"/>
                <w:b/>
                <w:color w:val="002060"/>
              </w:rPr>
              <w:t>Sunday</w:t>
            </w:r>
          </w:p>
          <w:p w:rsidR="00C00730" w:rsidRPr="00170005" w:rsidRDefault="00016B37" w:rsidP="00C00730">
            <w:pPr>
              <w:pStyle w:val="Header"/>
              <w:tabs>
                <w:tab w:val="clear" w:pos="4819"/>
                <w:tab w:val="clear" w:pos="9638"/>
              </w:tabs>
              <w:spacing w:line="300" w:lineRule="atLeast"/>
              <w:rPr>
                <w:rFonts w:ascii="Comic Sans MS" w:hAnsi="Comic Sans MS"/>
                <w:b/>
                <w:color w:val="002060"/>
              </w:rPr>
            </w:pPr>
            <w:r w:rsidRPr="00C10BC8">
              <w:rPr>
                <w:rFonts w:ascii="Comic Sans MS" w:hAnsi="Comic Sans MS"/>
                <w:b/>
                <w:color w:val="002060"/>
              </w:rPr>
              <w:t>28</w:t>
            </w:r>
            <w:r w:rsidRPr="00C10BC8">
              <w:rPr>
                <w:rFonts w:ascii="Comic Sans MS" w:hAnsi="Comic Sans MS"/>
                <w:b/>
                <w:color w:val="002060"/>
                <w:vertAlign w:val="superscript"/>
              </w:rPr>
              <w:t>th</w:t>
            </w:r>
            <w:r w:rsidRPr="00C10BC8">
              <w:rPr>
                <w:rFonts w:ascii="Comic Sans MS" w:hAnsi="Comic Sans MS"/>
                <w:b/>
                <w:color w:val="002060"/>
              </w:rPr>
              <w:t xml:space="preserve"> September  2014</w:t>
            </w:r>
          </w:p>
        </w:tc>
      </w:tr>
      <w:tr w:rsidR="00170005" w:rsidRPr="00252EBB" w:rsidTr="006B5179">
        <w:trPr>
          <w:gridAfter w:val="1"/>
          <w:wAfter w:w="2979" w:type="dxa"/>
          <w:trHeight w:val="570"/>
        </w:trPr>
        <w:tc>
          <w:tcPr>
            <w:tcW w:w="2622" w:type="dxa"/>
          </w:tcPr>
          <w:p w:rsidR="00170005" w:rsidRPr="00252EBB" w:rsidRDefault="00170005" w:rsidP="00C00730">
            <w:pPr>
              <w:rPr>
                <w:rFonts w:ascii="Comic Sans MS" w:hAnsi="Comic Sans MS"/>
                <w:b/>
                <w:color w:val="002060"/>
              </w:rPr>
            </w:pPr>
            <w:r w:rsidRPr="00252EBB">
              <w:rPr>
                <w:rFonts w:ascii="Comic Sans MS" w:hAnsi="Comic Sans MS"/>
                <w:b/>
                <w:color w:val="002060"/>
              </w:rPr>
              <w:t>Secretariat</w:t>
            </w:r>
          </w:p>
        </w:tc>
        <w:tc>
          <w:tcPr>
            <w:tcW w:w="3402" w:type="dxa"/>
          </w:tcPr>
          <w:p w:rsidR="00170005" w:rsidRPr="00A30754" w:rsidRDefault="00170005" w:rsidP="00016B37">
            <w:pPr>
              <w:rPr>
                <w:rFonts w:ascii="Comic Sans MS" w:hAnsi="Comic Sans MS"/>
                <w:b/>
                <w:color w:val="002060"/>
                <w:lang w:val="it-IT"/>
              </w:rPr>
            </w:pPr>
            <w:r w:rsidRPr="00A30754">
              <w:rPr>
                <w:rFonts w:ascii="Comic Sans MS" w:hAnsi="Comic Sans MS"/>
                <w:b/>
                <w:color w:val="002060"/>
                <w:lang w:val="it-IT"/>
              </w:rPr>
              <w:t xml:space="preserve">ACA – </w:t>
            </w:r>
            <w:r w:rsidR="00A30754" w:rsidRPr="00A30754">
              <w:rPr>
                <w:rFonts w:ascii="Comic Sans MS" w:hAnsi="Comic Sans MS"/>
                <w:b/>
                <w:color w:val="002060"/>
                <w:lang w:val="it-IT"/>
              </w:rPr>
              <w:t xml:space="preserve">AUTOCITY </w:t>
            </w:r>
            <w:r w:rsidRPr="00A30754">
              <w:rPr>
                <w:rFonts w:ascii="Comic Sans MS" w:hAnsi="Comic Sans MS"/>
                <w:b/>
                <w:color w:val="002060"/>
                <w:lang w:val="it-IT"/>
              </w:rPr>
              <w:t>– TIRANA</w:t>
            </w:r>
          </w:p>
          <w:p w:rsidR="00170005" w:rsidRPr="00A30754" w:rsidRDefault="00A30754" w:rsidP="00016B37">
            <w:pPr>
              <w:rPr>
                <w:rFonts w:ascii="Comic Sans MS" w:hAnsi="Comic Sans MS"/>
                <w:b/>
                <w:color w:val="002060"/>
                <w:lang w:val="it-IT"/>
              </w:rPr>
            </w:pPr>
            <w:r w:rsidRPr="00A30754">
              <w:rPr>
                <w:rFonts w:ascii="Comic Sans MS" w:hAnsi="Comic Sans MS"/>
                <w:b/>
                <w:color w:val="002060"/>
                <w:lang w:val="it-IT"/>
              </w:rPr>
              <w:t>Tel.00355 42387011</w:t>
            </w:r>
          </w:p>
          <w:p w:rsidR="00170005" w:rsidRPr="00A30754" w:rsidRDefault="00170005" w:rsidP="00170005">
            <w:pPr>
              <w:rPr>
                <w:rFonts w:ascii="Comic Sans MS" w:hAnsi="Comic Sans MS"/>
                <w:b/>
                <w:color w:val="002060"/>
                <w:lang w:val="it-IT"/>
              </w:rPr>
            </w:pPr>
            <w:r w:rsidRPr="00A30754">
              <w:rPr>
                <w:rFonts w:ascii="Comic Sans MS" w:hAnsi="Comic Sans MS"/>
                <w:b/>
                <w:color w:val="002060"/>
                <w:lang w:val="it-IT"/>
              </w:rPr>
              <w:t>KRUJ</w:t>
            </w:r>
            <w:r w:rsidR="00A30754" w:rsidRPr="00A30754">
              <w:rPr>
                <w:rFonts w:ascii="Comic Sans MS" w:hAnsi="Comic Sans MS"/>
                <w:b/>
                <w:color w:val="002060"/>
                <w:lang w:val="it-IT"/>
              </w:rPr>
              <w:t>A</w:t>
            </w:r>
            <w:r w:rsidRPr="00A30754">
              <w:rPr>
                <w:rFonts w:ascii="Comic Sans MS" w:hAnsi="Comic Sans MS"/>
                <w:b/>
                <w:color w:val="002060"/>
                <w:lang w:val="it-IT"/>
              </w:rPr>
              <w:t xml:space="preserve"> – Hotel PANORAMA</w:t>
            </w:r>
          </w:p>
          <w:p w:rsidR="00170005" w:rsidRPr="00A30754" w:rsidRDefault="00170005" w:rsidP="00170005">
            <w:pPr>
              <w:rPr>
                <w:rFonts w:ascii="Comic Sans MS" w:hAnsi="Comic Sans MS"/>
                <w:b/>
                <w:color w:val="002060"/>
                <w:lang w:val="it-IT"/>
              </w:rPr>
            </w:pPr>
            <w:r w:rsidRPr="00A30754">
              <w:rPr>
                <w:rFonts w:ascii="Comic Sans MS" w:hAnsi="Comic Sans MS"/>
                <w:b/>
                <w:color w:val="002060"/>
                <w:lang w:val="it-IT"/>
              </w:rPr>
              <w:t>Tel.00355 51123092</w:t>
            </w:r>
          </w:p>
        </w:tc>
        <w:tc>
          <w:tcPr>
            <w:tcW w:w="2551" w:type="dxa"/>
          </w:tcPr>
          <w:p w:rsidR="00170005" w:rsidRDefault="00170005" w:rsidP="00170005">
            <w:pPr>
              <w:rPr>
                <w:rFonts w:ascii="Comic Sans MS" w:hAnsi="Comic Sans MS"/>
                <w:b/>
                <w:color w:val="002060"/>
              </w:rPr>
            </w:pPr>
            <w:r w:rsidRPr="00170005">
              <w:rPr>
                <w:rFonts w:ascii="Comic Sans MS" w:hAnsi="Comic Sans MS"/>
                <w:b/>
                <w:color w:val="002060"/>
              </w:rPr>
              <w:t>until Thursday</w:t>
            </w:r>
          </w:p>
          <w:p w:rsidR="00170005" w:rsidRDefault="00170005" w:rsidP="00170005">
            <w:pPr>
              <w:rPr>
                <w:rFonts w:ascii="Comic Sans MS" w:hAnsi="Comic Sans MS"/>
                <w:b/>
                <w:color w:val="002060"/>
              </w:rPr>
            </w:pPr>
            <w:r>
              <w:rPr>
                <w:rFonts w:ascii="Comic Sans MS" w:hAnsi="Comic Sans MS"/>
                <w:b/>
                <w:color w:val="002060"/>
              </w:rPr>
              <w:t>25</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September</w:t>
            </w:r>
            <w:r w:rsidRPr="00252EBB">
              <w:rPr>
                <w:rFonts w:ascii="Comic Sans MS" w:hAnsi="Comic Sans MS"/>
                <w:b/>
                <w:color w:val="002060"/>
              </w:rPr>
              <w:t xml:space="preserve">  2014</w:t>
            </w:r>
          </w:p>
          <w:p w:rsidR="00170005" w:rsidRPr="00252EBB" w:rsidRDefault="00170005" w:rsidP="00170005">
            <w:pPr>
              <w:spacing w:line="300" w:lineRule="atLeast"/>
              <w:rPr>
                <w:rFonts w:ascii="Comic Sans MS" w:hAnsi="Comic Sans MS"/>
                <w:b/>
                <w:color w:val="002060"/>
              </w:rPr>
            </w:pPr>
            <w:r>
              <w:rPr>
                <w:rFonts w:ascii="Comic Sans MS" w:hAnsi="Comic Sans MS"/>
                <w:b/>
                <w:color w:val="002060"/>
              </w:rPr>
              <w:t xml:space="preserve">from </w:t>
            </w:r>
            <w:r w:rsidRPr="00252EBB">
              <w:rPr>
                <w:rFonts w:ascii="Comic Sans MS" w:hAnsi="Comic Sans MS"/>
                <w:b/>
                <w:color w:val="002060"/>
              </w:rPr>
              <w:t xml:space="preserve">Friday </w:t>
            </w:r>
          </w:p>
          <w:p w:rsidR="00170005" w:rsidRDefault="00170005" w:rsidP="00170005">
            <w:pPr>
              <w:rPr>
                <w:rFonts w:ascii="Comic Sans MS" w:hAnsi="Comic Sans MS"/>
                <w:b/>
                <w:color w:val="002060"/>
              </w:rPr>
            </w:pPr>
            <w:r>
              <w:rPr>
                <w:rFonts w:ascii="Comic Sans MS" w:hAnsi="Comic Sans MS"/>
                <w:b/>
                <w:color w:val="002060"/>
              </w:rPr>
              <w:t>2</w:t>
            </w:r>
            <w:r w:rsidRPr="00252EBB">
              <w:rPr>
                <w:rFonts w:ascii="Comic Sans MS" w:hAnsi="Comic Sans MS"/>
                <w:b/>
                <w:color w:val="002060"/>
              </w:rPr>
              <w:t>6</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 xml:space="preserve"> September</w:t>
            </w:r>
            <w:r w:rsidRPr="00252EBB">
              <w:rPr>
                <w:rFonts w:ascii="Comic Sans MS" w:hAnsi="Comic Sans MS"/>
                <w:b/>
                <w:color w:val="002060"/>
              </w:rPr>
              <w:t xml:space="preserve">  2014</w:t>
            </w:r>
          </w:p>
        </w:tc>
        <w:tc>
          <w:tcPr>
            <w:tcW w:w="2344" w:type="dxa"/>
          </w:tcPr>
          <w:p w:rsidR="00170005" w:rsidRDefault="00170005" w:rsidP="00170005">
            <w:pPr>
              <w:spacing w:line="300" w:lineRule="atLeast"/>
              <w:jc w:val="center"/>
              <w:rPr>
                <w:rFonts w:ascii="Comic Sans MS" w:hAnsi="Comic Sans MS"/>
                <w:b/>
                <w:color w:val="002060"/>
              </w:rPr>
            </w:pPr>
          </w:p>
          <w:p w:rsidR="00170005" w:rsidRDefault="00170005" w:rsidP="00170005">
            <w:pPr>
              <w:spacing w:line="300" w:lineRule="atLeast"/>
              <w:jc w:val="center"/>
              <w:rPr>
                <w:rFonts w:ascii="Comic Sans MS" w:hAnsi="Comic Sans MS"/>
                <w:b/>
                <w:color w:val="002060"/>
              </w:rPr>
            </w:pPr>
          </w:p>
          <w:p w:rsidR="00170005" w:rsidRPr="00252EBB" w:rsidRDefault="00170005" w:rsidP="00170005">
            <w:pPr>
              <w:spacing w:line="300" w:lineRule="atLeast"/>
              <w:jc w:val="center"/>
              <w:rPr>
                <w:rFonts w:ascii="Comic Sans MS" w:hAnsi="Comic Sans MS"/>
                <w:b/>
                <w:color w:val="002060"/>
              </w:rPr>
            </w:pPr>
            <w:r>
              <w:rPr>
                <w:rFonts w:ascii="Comic Sans MS" w:hAnsi="Comic Sans MS"/>
                <w:b/>
                <w:color w:val="002060"/>
              </w:rPr>
              <w:t>08:3</w:t>
            </w:r>
            <w:r w:rsidRPr="00252EBB">
              <w:rPr>
                <w:rFonts w:ascii="Comic Sans MS" w:hAnsi="Comic Sans MS"/>
                <w:b/>
                <w:color w:val="002060"/>
              </w:rPr>
              <w:t>0/</w:t>
            </w:r>
            <w:r>
              <w:rPr>
                <w:rFonts w:ascii="Comic Sans MS" w:hAnsi="Comic Sans MS"/>
                <w:b/>
                <w:color w:val="002060"/>
              </w:rPr>
              <w:t>19:</w:t>
            </w:r>
            <w:r w:rsidRPr="00252EBB">
              <w:rPr>
                <w:rFonts w:ascii="Comic Sans MS" w:hAnsi="Comic Sans MS"/>
                <w:b/>
                <w:color w:val="002060"/>
              </w:rPr>
              <w:t>00</w:t>
            </w:r>
          </w:p>
        </w:tc>
      </w:tr>
      <w:tr w:rsidR="00C00730" w:rsidRPr="00252EBB" w:rsidTr="006B5179">
        <w:trPr>
          <w:gridAfter w:val="1"/>
          <w:wAfter w:w="2979" w:type="dxa"/>
          <w:trHeight w:val="570"/>
        </w:trPr>
        <w:tc>
          <w:tcPr>
            <w:tcW w:w="2622" w:type="dxa"/>
          </w:tcPr>
          <w:p w:rsidR="00C00730" w:rsidRDefault="00C00730" w:rsidP="00C00730">
            <w:pPr>
              <w:rPr>
                <w:rFonts w:ascii="Comic Sans MS" w:hAnsi="Comic Sans MS"/>
                <w:b/>
                <w:color w:val="002060"/>
              </w:rPr>
            </w:pPr>
            <w:r w:rsidRPr="00252EBB">
              <w:rPr>
                <w:rFonts w:ascii="Comic Sans MS" w:hAnsi="Comic Sans MS"/>
                <w:b/>
                <w:color w:val="002060"/>
              </w:rPr>
              <w:t xml:space="preserve">Official </w:t>
            </w:r>
            <w:r w:rsidR="00170005">
              <w:rPr>
                <w:rFonts w:ascii="Comic Sans MS" w:hAnsi="Comic Sans MS"/>
                <w:b/>
                <w:color w:val="002060"/>
              </w:rPr>
              <w:t>Notice Board</w:t>
            </w:r>
          </w:p>
          <w:p w:rsidR="00170005" w:rsidRPr="00170005" w:rsidRDefault="00170005" w:rsidP="00170005">
            <w:pPr>
              <w:spacing w:line="300" w:lineRule="atLeast"/>
              <w:rPr>
                <w:rFonts w:ascii="Comic Sans MS" w:hAnsi="Comic Sans MS"/>
                <w:b/>
                <w:snapToGrid w:val="0"/>
                <w:color w:val="002060"/>
              </w:rPr>
            </w:pPr>
            <w:r>
              <w:rPr>
                <w:rFonts w:ascii="Comic Sans MS" w:hAnsi="Comic Sans MS"/>
                <w:b/>
                <w:snapToGrid w:val="0"/>
                <w:color w:val="002060"/>
              </w:rPr>
              <w:t xml:space="preserve">&amp; </w:t>
            </w:r>
            <w:r w:rsidRPr="00252EBB">
              <w:rPr>
                <w:rFonts w:ascii="Comic Sans MS" w:hAnsi="Comic Sans MS"/>
                <w:b/>
                <w:snapToGrid w:val="0"/>
                <w:color w:val="002060"/>
              </w:rPr>
              <w:t>Posting of results</w:t>
            </w:r>
          </w:p>
        </w:tc>
        <w:tc>
          <w:tcPr>
            <w:tcW w:w="3402" w:type="dxa"/>
          </w:tcPr>
          <w:p w:rsidR="00170005" w:rsidRDefault="00170005" w:rsidP="00170005">
            <w:pPr>
              <w:rPr>
                <w:rFonts w:ascii="Comic Sans MS" w:hAnsi="Comic Sans MS"/>
                <w:b/>
                <w:color w:val="002060"/>
                <w:lang w:val="en-US"/>
              </w:rPr>
            </w:pPr>
            <w:r>
              <w:rPr>
                <w:rFonts w:ascii="Comic Sans MS" w:hAnsi="Comic Sans MS"/>
                <w:b/>
                <w:color w:val="002060"/>
                <w:lang w:val="en-US"/>
              </w:rPr>
              <w:t>KRUJ</w:t>
            </w:r>
            <w:r w:rsidR="00A30754">
              <w:rPr>
                <w:rFonts w:ascii="Comic Sans MS" w:hAnsi="Comic Sans MS"/>
                <w:b/>
                <w:color w:val="002060"/>
                <w:lang w:val="en-US"/>
              </w:rPr>
              <w:t>A</w:t>
            </w:r>
            <w:r>
              <w:rPr>
                <w:rFonts w:ascii="Comic Sans MS" w:hAnsi="Comic Sans MS"/>
                <w:b/>
                <w:color w:val="002060"/>
                <w:lang w:val="en-US"/>
              </w:rPr>
              <w:t xml:space="preserve"> – Hotel PANORAMA</w:t>
            </w:r>
          </w:p>
          <w:p w:rsidR="00C00730" w:rsidRPr="00252EBB" w:rsidRDefault="00170005" w:rsidP="00170005">
            <w:pPr>
              <w:rPr>
                <w:rFonts w:ascii="Comic Sans MS" w:hAnsi="Comic Sans MS"/>
                <w:color w:val="002060"/>
              </w:rPr>
            </w:pPr>
            <w:r>
              <w:rPr>
                <w:rFonts w:ascii="Comic Sans MS" w:hAnsi="Comic Sans MS"/>
                <w:b/>
                <w:color w:val="002060"/>
              </w:rPr>
              <w:t>Tel.00355 51123092</w:t>
            </w:r>
          </w:p>
        </w:tc>
        <w:tc>
          <w:tcPr>
            <w:tcW w:w="2551" w:type="dxa"/>
          </w:tcPr>
          <w:p w:rsidR="00170005" w:rsidRPr="00252EBB" w:rsidRDefault="00170005" w:rsidP="00170005">
            <w:pPr>
              <w:spacing w:line="300" w:lineRule="atLeast"/>
              <w:rPr>
                <w:rFonts w:ascii="Comic Sans MS" w:hAnsi="Comic Sans MS"/>
                <w:b/>
                <w:color w:val="002060"/>
              </w:rPr>
            </w:pPr>
            <w:r>
              <w:rPr>
                <w:rFonts w:ascii="Comic Sans MS" w:hAnsi="Comic Sans MS"/>
                <w:b/>
                <w:color w:val="002060"/>
              </w:rPr>
              <w:t xml:space="preserve">from </w:t>
            </w:r>
            <w:r w:rsidRPr="00252EBB">
              <w:rPr>
                <w:rFonts w:ascii="Comic Sans MS" w:hAnsi="Comic Sans MS"/>
                <w:b/>
                <w:color w:val="002060"/>
              </w:rPr>
              <w:t xml:space="preserve">Friday </w:t>
            </w:r>
          </w:p>
          <w:p w:rsidR="00C00730" w:rsidRPr="00252EBB" w:rsidRDefault="00170005" w:rsidP="00C00730">
            <w:pPr>
              <w:rPr>
                <w:rFonts w:ascii="Comic Sans MS" w:hAnsi="Comic Sans MS"/>
                <w:color w:val="002060"/>
              </w:rPr>
            </w:pPr>
            <w:r>
              <w:rPr>
                <w:rFonts w:ascii="Comic Sans MS" w:hAnsi="Comic Sans MS"/>
                <w:b/>
                <w:color w:val="002060"/>
              </w:rPr>
              <w:t>2</w:t>
            </w:r>
            <w:r w:rsidRPr="00252EBB">
              <w:rPr>
                <w:rFonts w:ascii="Comic Sans MS" w:hAnsi="Comic Sans MS"/>
                <w:b/>
                <w:color w:val="002060"/>
              </w:rPr>
              <w:t>6</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 xml:space="preserve"> September</w:t>
            </w:r>
            <w:r w:rsidRPr="00252EBB">
              <w:rPr>
                <w:rFonts w:ascii="Comic Sans MS" w:hAnsi="Comic Sans MS"/>
                <w:b/>
                <w:color w:val="002060"/>
              </w:rPr>
              <w:t xml:space="preserve">  2014</w:t>
            </w:r>
          </w:p>
        </w:tc>
        <w:tc>
          <w:tcPr>
            <w:tcW w:w="2344" w:type="dxa"/>
          </w:tcPr>
          <w:p w:rsidR="00C00730" w:rsidRPr="00252EBB" w:rsidRDefault="00C00730" w:rsidP="00C00730">
            <w:pPr>
              <w:spacing w:line="300" w:lineRule="atLeast"/>
              <w:ind w:left="-1488" w:firstLine="1488"/>
              <w:rPr>
                <w:rFonts w:ascii="Comic Sans MS" w:hAnsi="Comic Sans MS"/>
                <w:color w:val="002060"/>
              </w:rPr>
            </w:pPr>
          </w:p>
        </w:tc>
      </w:tr>
      <w:tr w:rsidR="00170005" w:rsidRPr="00252EBB" w:rsidTr="00E377D1">
        <w:trPr>
          <w:gridAfter w:val="1"/>
          <w:wAfter w:w="2979" w:type="dxa"/>
          <w:trHeight w:val="836"/>
        </w:trPr>
        <w:tc>
          <w:tcPr>
            <w:tcW w:w="2622" w:type="dxa"/>
          </w:tcPr>
          <w:p w:rsidR="00E377D1" w:rsidRDefault="00E377D1" w:rsidP="00170005">
            <w:pPr>
              <w:rPr>
                <w:rFonts w:ascii="Comic Sans MS" w:hAnsi="Comic Sans MS"/>
                <w:b/>
                <w:snapToGrid w:val="0"/>
                <w:color w:val="002060"/>
              </w:rPr>
            </w:pPr>
            <w:r>
              <w:rPr>
                <w:rFonts w:ascii="Comic Sans MS" w:hAnsi="Comic Sans MS"/>
                <w:b/>
                <w:snapToGrid w:val="0"/>
                <w:color w:val="002060"/>
              </w:rPr>
              <w:t>Press R</w:t>
            </w:r>
            <w:r w:rsidR="00170005">
              <w:rPr>
                <w:rFonts w:ascii="Comic Sans MS" w:hAnsi="Comic Sans MS"/>
                <w:b/>
                <w:snapToGrid w:val="0"/>
                <w:color w:val="002060"/>
              </w:rPr>
              <w:t>oom</w:t>
            </w:r>
          </w:p>
          <w:p w:rsidR="00E377D1" w:rsidRDefault="00E377D1" w:rsidP="00170005">
            <w:pPr>
              <w:rPr>
                <w:rFonts w:ascii="Comic Sans MS" w:hAnsi="Comic Sans MS"/>
                <w:b/>
                <w:snapToGrid w:val="0"/>
                <w:color w:val="002060"/>
              </w:rPr>
            </w:pPr>
          </w:p>
          <w:p w:rsidR="00170005" w:rsidRPr="00252EBB" w:rsidRDefault="00E377D1" w:rsidP="00E377D1">
            <w:pPr>
              <w:rPr>
                <w:rFonts w:ascii="Comic Sans MS" w:hAnsi="Comic Sans MS"/>
                <w:b/>
                <w:color w:val="002060"/>
              </w:rPr>
            </w:pPr>
            <w:r>
              <w:rPr>
                <w:rFonts w:ascii="Comic Sans MS" w:hAnsi="Comic Sans MS"/>
                <w:b/>
                <w:snapToGrid w:val="0"/>
                <w:color w:val="002060"/>
              </w:rPr>
              <w:t>Coordinator</w:t>
            </w:r>
            <w:r w:rsidR="00170005" w:rsidRPr="00252EBB">
              <w:rPr>
                <w:rFonts w:ascii="Comic Sans MS" w:hAnsi="Comic Sans MS"/>
                <w:b/>
                <w:color w:val="002060"/>
              </w:rPr>
              <w:t xml:space="preserve">  </w:t>
            </w:r>
          </w:p>
        </w:tc>
        <w:tc>
          <w:tcPr>
            <w:tcW w:w="3402" w:type="dxa"/>
          </w:tcPr>
          <w:p w:rsidR="00170005" w:rsidRDefault="00170005" w:rsidP="00170005">
            <w:pPr>
              <w:rPr>
                <w:rFonts w:ascii="Comic Sans MS" w:hAnsi="Comic Sans MS"/>
                <w:b/>
                <w:color w:val="002060"/>
                <w:lang w:val="en-US"/>
              </w:rPr>
            </w:pPr>
            <w:r>
              <w:rPr>
                <w:rFonts w:ascii="Comic Sans MS" w:hAnsi="Comic Sans MS"/>
                <w:b/>
                <w:color w:val="002060"/>
                <w:lang w:val="en-US"/>
              </w:rPr>
              <w:t>KRUJ</w:t>
            </w:r>
            <w:r w:rsidR="00A30754">
              <w:rPr>
                <w:rFonts w:ascii="Comic Sans MS" w:hAnsi="Comic Sans MS"/>
                <w:b/>
                <w:color w:val="002060"/>
                <w:lang w:val="en-US"/>
              </w:rPr>
              <w:t>A</w:t>
            </w:r>
            <w:r>
              <w:rPr>
                <w:rFonts w:ascii="Comic Sans MS" w:hAnsi="Comic Sans MS"/>
                <w:b/>
                <w:color w:val="002060"/>
                <w:lang w:val="en-US"/>
              </w:rPr>
              <w:t xml:space="preserve"> – Hotel PANORAMA</w:t>
            </w:r>
          </w:p>
          <w:p w:rsidR="00170005" w:rsidRDefault="00170005" w:rsidP="00170005">
            <w:pPr>
              <w:rPr>
                <w:rFonts w:ascii="Comic Sans MS" w:hAnsi="Comic Sans MS"/>
                <w:b/>
                <w:color w:val="002060"/>
              </w:rPr>
            </w:pPr>
            <w:r>
              <w:rPr>
                <w:rFonts w:ascii="Comic Sans MS" w:hAnsi="Comic Sans MS"/>
                <w:b/>
                <w:color w:val="002060"/>
              </w:rPr>
              <w:t>Tel.00355 51123092</w:t>
            </w:r>
          </w:p>
          <w:p w:rsidR="00E377D1" w:rsidRPr="00A30754" w:rsidRDefault="00E377D1" w:rsidP="00A30754">
            <w:pPr>
              <w:rPr>
                <w:rFonts w:ascii="Comic Sans MS" w:hAnsi="Comic Sans MS"/>
                <w:color w:val="002060"/>
              </w:rPr>
            </w:pPr>
            <w:proofErr w:type="spellStart"/>
            <w:r w:rsidRPr="00A30754">
              <w:rPr>
                <w:rFonts w:ascii="Comic Sans MS" w:hAnsi="Comic Sans MS"/>
                <w:b/>
                <w:color w:val="002060"/>
              </w:rPr>
              <w:t>Mr.</w:t>
            </w:r>
            <w:r w:rsidR="00A30754" w:rsidRPr="00A30754">
              <w:rPr>
                <w:rFonts w:ascii="Comic Sans MS" w:hAnsi="Comic Sans MS"/>
                <w:b/>
                <w:color w:val="002060"/>
              </w:rPr>
              <w:t>Denis</w:t>
            </w:r>
            <w:proofErr w:type="spellEnd"/>
            <w:r w:rsidR="00A30754" w:rsidRPr="00A30754">
              <w:rPr>
                <w:rFonts w:ascii="Comic Sans MS" w:hAnsi="Comic Sans MS"/>
                <w:b/>
                <w:color w:val="002060"/>
              </w:rPr>
              <w:t xml:space="preserve"> DRAGONI</w:t>
            </w:r>
          </w:p>
        </w:tc>
        <w:tc>
          <w:tcPr>
            <w:tcW w:w="2551" w:type="dxa"/>
          </w:tcPr>
          <w:p w:rsidR="00E377D1" w:rsidRDefault="00E377D1" w:rsidP="00170005">
            <w:pPr>
              <w:spacing w:line="300" w:lineRule="atLeast"/>
              <w:rPr>
                <w:rFonts w:ascii="Comic Sans MS" w:hAnsi="Comic Sans MS"/>
                <w:b/>
                <w:color w:val="002060"/>
              </w:rPr>
            </w:pPr>
          </w:p>
          <w:p w:rsidR="00170005" w:rsidRPr="00252EBB" w:rsidRDefault="00170005" w:rsidP="00170005">
            <w:pPr>
              <w:spacing w:line="300" w:lineRule="atLeast"/>
              <w:rPr>
                <w:rFonts w:ascii="Comic Sans MS" w:hAnsi="Comic Sans MS"/>
                <w:b/>
                <w:color w:val="002060"/>
              </w:rPr>
            </w:pPr>
            <w:r>
              <w:rPr>
                <w:rFonts w:ascii="Comic Sans MS" w:hAnsi="Comic Sans MS"/>
                <w:b/>
                <w:color w:val="002060"/>
              </w:rPr>
              <w:t xml:space="preserve">from </w:t>
            </w:r>
            <w:r w:rsidRPr="00252EBB">
              <w:rPr>
                <w:rFonts w:ascii="Comic Sans MS" w:hAnsi="Comic Sans MS"/>
                <w:b/>
                <w:color w:val="002060"/>
              </w:rPr>
              <w:t xml:space="preserve">Friday </w:t>
            </w:r>
          </w:p>
          <w:p w:rsidR="00170005" w:rsidRPr="00252EBB" w:rsidRDefault="00170005" w:rsidP="00170005">
            <w:pPr>
              <w:rPr>
                <w:rFonts w:ascii="Comic Sans MS" w:hAnsi="Comic Sans MS"/>
                <w:color w:val="002060"/>
              </w:rPr>
            </w:pPr>
            <w:r>
              <w:rPr>
                <w:rFonts w:ascii="Comic Sans MS" w:hAnsi="Comic Sans MS"/>
                <w:b/>
                <w:color w:val="002060"/>
              </w:rPr>
              <w:t>2</w:t>
            </w:r>
            <w:r w:rsidRPr="00252EBB">
              <w:rPr>
                <w:rFonts w:ascii="Comic Sans MS" w:hAnsi="Comic Sans MS"/>
                <w:b/>
                <w:color w:val="002060"/>
              </w:rPr>
              <w:t>6</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 xml:space="preserve"> September</w:t>
            </w:r>
            <w:r w:rsidRPr="00252EBB">
              <w:rPr>
                <w:rFonts w:ascii="Comic Sans MS" w:hAnsi="Comic Sans MS"/>
                <w:b/>
                <w:color w:val="002060"/>
              </w:rPr>
              <w:t xml:space="preserve">  2014</w:t>
            </w:r>
          </w:p>
        </w:tc>
        <w:tc>
          <w:tcPr>
            <w:tcW w:w="2344" w:type="dxa"/>
          </w:tcPr>
          <w:p w:rsidR="00170005" w:rsidRPr="00252EBB" w:rsidRDefault="00170005" w:rsidP="00170005">
            <w:pPr>
              <w:pStyle w:val="Header"/>
              <w:tabs>
                <w:tab w:val="clear" w:pos="4819"/>
                <w:tab w:val="clear" w:pos="9638"/>
              </w:tabs>
              <w:rPr>
                <w:rFonts w:ascii="Comic Sans MS" w:hAnsi="Comic Sans MS"/>
                <w:b/>
                <w:color w:val="002060"/>
              </w:rPr>
            </w:pPr>
          </w:p>
          <w:p w:rsidR="00170005" w:rsidRPr="00252EBB" w:rsidRDefault="00170005" w:rsidP="00E377D1">
            <w:pPr>
              <w:pStyle w:val="Header"/>
              <w:tabs>
                <w:tab w:val="clear" w:pos="4819"/>
                <w:tab w:val="clear" w:pos="9638"/>
              </w:tabs>
              <w:jc w:val="center"/>
              <w:rPr>
                <w:rFonts w:ascii="Comic Sans MS" w:hAnsi="Comic Sans MS"/>
                <w:b/>
                <w:color w:val="002060"/>
              </w:rPr>
            </w:pPr>
            <w:r>
              <w:rPr>
                <w:rFonts w:ascii="Comic Sans MS" w:hAnsi="Comic Sans MS"/>
                <w:b/>
                <w:color w:val="002060"/>
              </w:rPr>
              <w:t>08:3</w:t>
            </w:r>
            <w:r w:rsidRPr="00252EBB">
              <w:rPr>
                <w:rFonts w:ascii="Comic Sans MS" w:hAnsi="Comic Sans MS"/>
                <w:b/>
                <w:color w:val="002060"/>
              </w:rPr>
              <w:t>0/</w:t>
            </w:r>
            <w:r>
              <w:rPr>
                <w:rFonts w:ascii="Comic Sans MS" w:hAnsi="Comic Sans MS"/>
                <w:b/>
                <w:color w:val="002060"/>
              </w:rPr>
              <w:t>19:</w:t>
            </w:r>
            <w:r w:rsidRPr="00252EBB">
              <w:rPr>
                <w:rFonts w:ascii="Comic Sans MS" w:hAnsi="Comic Sans MS"/>
                <w:b/>
                <w:color w:val="002060"/>
              </w:rPr>
              <w:t>00</w:t>
            </w:r>
          </w:p>
        </w:tc>
      </w:tr>
    </w:tbl>
    <w:p w:rsidR="00D2612F" w:rsidRPr="00252EBB" w:rsidRDefault="00D2612F">
      <w:pPr>
        <w:spacing w:line="300" w:lineRule="atLeast"/>
        <w:jc w:val="both"/>
        <w:rPr>
          <w:rFonts w:ascii="Comic Sans MS" w:hAnsi="Comic Sans MS"/>
          <w:b/>
          <w:color w:val="002060"/>
          <w:u w:val="single"/>
        </w:rPr>
      </w:pPr>
    </w:p>
    <w:p w:rsidR="00D2612F" w:rsidRPr="00252EBB" w:rsidRDefault="00D2612F">
      <w:pPr>
        <w:spacing w:line="300" w:lineRule="atLeast"/>
        <w:jc w:val="both"/>
        <w:rPr>
          <w:rFonts w:ascii="Comic Sans MS" w:hAnsi="Comic Sans MS"/>
          <w:b/>
          <w:color w:val="002060"/>
          <w:u w:val="single"/>
        </w:rPr>
      </w:pPr>
      <w:r w:rsidRPr="00252EBB">
        <w:rPr>
          <w:rFonts w:ascii="Comic Sans MS" w:hAnsi="Comic Sans MS"/>
          <w:b/>
          <w:color w:val="002060"/>
          <w:u w:val="single"/>
        </w:rPr>
        <w:t>1 – ORGANISATION</w:t>
      </w:r>
    </w:p>
    <w:p w:rsidR="00D2612F" w:rsidRPr="00252EBB" w:rsidRDefault="00D2612F">
      <w:pPr>
        <w:spacing w:line="300" w:lineRule="atLeast"/>
        <w:jc w:val="both"/>
        <w:rPr>
          <w:rFonts w:ascii="Comic Sans MS" w:hAnsi="Comic Sans MS"/>
          <w:b/>
          <w:color w:val="002060"/>
          <w:u w:val="single"/>
        </w:rPr>
      </w:pPr>
    </w:p>
    <w:p w:rsidR="00D2612F" w:rsidRPr="00252EBB" w:rsidRDefault="00D2612F" w:rsidP="0026708D">
      <w:pPr>
        <w:jc w:val="both"/>
        <w:rPr>
          <w:rFonts w:ascii="Comic Sans MS" w:hAnsi="Comic Sans MS"/>
          <w:color w:val="002060"/>
        </w:rPr>
      </w:pPr>
      <w:r w:rsidRPr="00252EBB">
        <w:rPr>
          <w:rFonts w:ascii="Comic Sans MS" w:hAnsi="Comic Sans MS"/>
          <w:color w:val="002060"/>
        </w:rPr>
        <w:t xml:space="preserve">The </w:t>
      </w:r>
      <w:r w:rsidR="00E377D1">
        <w:rPr>
          <w:rFonts w:ascii="Comic Sans MS" w:hAnsi="Comic Sans MS"/>
          <w:b/>
          <w:color w:val="002060"/>
        </w:rPr>
        <w:t>ACA – Automobile Club of Albania</w:t>
      </w:r>
      <w:r w:rsidRPr="00252EBB">
        <w:rPr>
          <w:rFonts w:ascii="Comic Sans MS" w:hAnsi="Comic Sans MS"/>
          <w:b/>
          <w:color w:val="002060"/>
        </w:rPr>
        <w:t xml:space="preserve">, </w:t>
      </w:r>
      <w:r w:rsidRPr="00252EBB">
        <w:rPr>
          <w:rFonts w:ascii="Comic Sans MS" w:hAnsi="Comic Sans MS"/>
          <w:color w:val="002060"/>
        </w:rPr>
        <w:t xml:space="preserve">Legal Representative Mr. </w:t>
      </w:r>
      <w:r w:rsidR="00E377D1">
        <w:rPr>
          <w:rFonts w:ascii="Comic Sans MS" w:hAnsi="Comic Sans MS"/>
          <w:b/>
          <w:color w:val="002060"/>
        </w:rPr>
        <w:t>Niko LEKA</w:t>
      </w:r>
      <w:r w:rsidRPr="00252EBB">
        <w:rPr>
          <w:rFonts w:ascii="Comic Sans MS" w:hAnsi="Comic Sans MS"/>
          <w:color w:val="002060"/>
        </w:rPr>
        <w:t xml:space="preserve">, in collaboration with </w:t>
      </w:r>
      <w:r w:rsidR="00E377D1">
        <w:rPr>
          <w:rFonts w:ascii="Comic Sans MS" w:hAnsi="Comic Sans MS"/>
          <w:color w:val="002060"/>
        </w:rPr>
        <w:t xml:space="preserve">the </w:t>
      </w:r>
      <w:r w:rsidR="00A30754">
        <w:rPr>
          <w:rFonts w:ascii="Comic Sans MS" w:hAnsi="Comic Sans MS"/>
          <w:b/>
          <w:color w:val="002060"/>
        </w:rPr>
        <w:t>FA</w:t>
      </w:r>
      <w:r w:rsidR="00E377D1" w:rsidRPr="00E377D1">
        <w:rPr>
          <w:rFonts w:ascii="Comic Sans MS" w:hAnsi="Comic Sans MS"/>
          <w:b/>
          <w:color w:val="002060"/>
        </w:rPr>
        <w:t>S</w:t>
      </w:r>
      <w:r w:rsidR="00A30754">
        <w:rPr>
          <w:rFonts w:ascii="Comic Sans MS" w:hAnsi="Comic Sans MS"/>
          <w:b/>
          <w:color w:val="002060"/>
        </w:rPr>
        <w:t>K</w:t>
      </w:r>
      <w:r w:rsidR="00E377D1" w:rsidRPr="00E377D1">
        <w:rPr>
          <w:rFonts w:ascii="Comic Sans MS" w:hAnsi="Comic Sans MS"/>
          <w:b/>
          <w:color w:val="002060"/>
        </w:rPr>
        <w:t xml:space="preserve"> - Automobile Federation of Kosovo</w:t>
      </w:r>
      <w:r w:rsidRPr="00252EBB">
        <w:rPr>
          <w:rFonts w:ascii="Comic Sans MS" w:hAnsi="Comic Sans MS"/>
          <w:color w:val="002060"/>
        </w:rPr>
        <w:t xml:space="preserve">, is organising an international Hill Climb, called </w:t>
      </w:r>
      <w:r w:rsidR="00E377D1">
        <w:rPr>
          <w:rFonts w:ascii="Comic Sans MS" w:hAnsi="Comic Sans MS"/>
          <w:b/>
          <w:color w:val="002060"/>
        </w:rPr>
        <w:t>KRUJ</w:t>
      </w:r>
      <w:r w:rsidR="00D144F6">
        <w:rPr>
          <w:rFonts w:ascii="Comic Sans MS" w:hAnsi="Comic Sans MS"/>
          <w:b/>
          <w:color w:val="002060"/>
        </w:rPr>
        <w:t>A</w:t>
      </w:r>
      <w:r w:rsidR="00E377D1">
        <w:rPr>
          <w:rFonts w:ascii="Comic Sans MS" w:hAnsi="Comic Sans MS"/>
          <w:b/>
          <w:color w:val="002060"/>
        </w:rPr>
        <w:t xml:space="preserve"> HILL CLIMB 2014,</w:t>
      </w:r>
      <w:r w:rsidRPr="00252EBB">
        <w:rPr>
          <w:rFonts w:ascii="Comic Sans MS" w:hAnsi="Comic Sans MS"/>
          <w:b/>
          <w:color w:val="002060"/>
        </w:rPr>
        <w:t xml:space="preserve"> </w:t>
      </w:r>
      <w:r w:rsidRPr="00252EBB">
        <w:rPr>
          <w:rFonts w:ascii="Comic Sans MS" w:hAnsi="Comic Sans MS"/>
          <w:color w:val="002060"/>
        </w:rPr>
        <w:t xml:space="preserve">to be held in </w:t>
      </w:r>
      <w:r w:rsidR="00A30754">
        <w:rPr>
          <w:rFonts w:ascii="Comic Sans MS" w:hAnsi="Comic Sans MS"/>
          <w:b/>
          <w:color w:val="002060"/>
        </w:rPr>
        <w:t>KRUJA</w:t>
      </w:r>
      <w:r w:rsidRPr="00252EBB">
        <w:rPr>
          <w:rFonts w:ascii="Comic Sans MS" w:hAnsi="Comic Sans MS"/>
          <w:b/>
          <w:color w:val="002060"/>
        </w:rPr>
        <w:t xml:space="preserve"> </w:t>
      </w:r>
      <w:r w:rsidR="00E377D1">
        <w:rPr>
          <w:rFonts w:ascii="Comic Sans MS" w:hAnsi="Comic Sans MS"/>
          <w:b/>
          <w:color w:val="002060"/>
        </w:rPr>
        <w:t>- Albania</w:t>
      </w:r>
      <w:r w:rsidRPr="00252EBB">
        <w:rPr>
          <w:rFonts w:ascii="Comic Sans MS" w:hAnsi="Comic Sans MS"/>
          <w:b/>
          <w:color w:val="002060"/>
        </w:rPr>
        <w:t xml:space="preserve"> </w:t>
      </w:r>
      <w:r w:rsidRPr="00252EBB">
        <w:rPr>
          <w:rFonts w:ascii="Comic Sans MS" w:hAnsi="Comic Sans MS"/>
          <w:color w:val="002060"/>
        </w:rPr>
        <w:t xml:space="preserve">on </w:t>
      </w:r>
      <w:r w:rsidR="00E377D1">
        <w:rPr>
          <w:rFonts w:ascii="Comic Sans MS" w:hAnsi="Comic Sans MS"/>
          <w:color w:val="002060"/>
        </w:rPr>
        <w:t>2</w:t>
      </w:r>
      <w:r w:rsidR="0028527C" w:rsidRPr="00252EBB">
        <w:rPr>
          <w:rFonts w:ascii="Comic Sans MS" w:hAnsi="Comic Sans MS"/>
          <w:color w:val="002060"/>
        </w:rPr>
        <w:t>7</w:t>
      </w:r>
      <w:r w:rsidRPr="00252EBB">
        <w:rPr>
          <w:rFonts w:ascii="Comic Sans MS" w:hAnsi="Comic Sans MS"/>
          <w:color w:val="002060"/>
          <w:vertAlign w:val="superscript"/>
        </w:rPr>
        <w:t>th</w:t>
      </w:r>
      <w:r w:rsidR="00A57E01" w:rsidRPr="00252EBB">
        <w:rPr>
          <w:rFonts w:ascii="Comic Sans MS" w:hAnsi="Comic Sans MS"/>
          <w:color w:val="002060"/>
        </w:rPr>
        <w:t xml:space="preserve"> and </w:t>
      </w:r>
      <w:r w:rsidR="00E377D1">
        <w:rPr>
          <w:rFonts w:ascii="Comic Sans MS" w:hAnsi="Comic Sans MS"/>
          <w:color w:val="002060"/>
        </w:rPr>
        <w:t>2</w:t>
      </w:r>
      <w:r w:rsidR="0028527C" w:rsidRPr="00252EBB">
        <w:rPr>
          <w:rFonts w:ascii="Comic Sans MS" w:hAnsi="Comic Sans MS"/>
          <w:color w:val="002060"/>
        </w:rPr>
        <w:t>8</w:t>
      </w:r>
      <w:r w:rsidRPr="00252EBB">
        <w:rPr>
          <w:rFonts w:ascii="Comic Sans MS" w:hAnsi="Comic Sans MS"/>
          <w:color w:val="002060"/>
          <w:vertAlign w:val="superscript"/>
        </w:rPr>
        <w:t>th</w:t>
      </w:r>
      <w:r w:rsidRPr="00252EBB">
        <w:rPr>
          <w:rFonts w:ascii="Comic Sans MS" w:hAnsi="Comic Sans MS"/>
          <w:color w:val="002060"/>
        </w:rPr>
        <w:t xml:space="preserve"> </w:t>
      </w:r>
      <w:r w:rsidR="00E377D1">
        <w:rPr>
          <w:rFonts w:ascii="Comic Sans MS" w:hAnsi="Comic Sans MS"/>
          <w:color w:val="002060"/>
        </w:rPr>
        <w:t>September</w:t>
      </w:r>
      <w:r w:rsidR="0028527C" w:rsidRPr="00252EBB">
        <w:rPr>
          <w:rFonts w:ascii="Comic Sans MS" w:hAnsi="Comic Sans MS"/>
          <w:color w:val="002060"/>
        </w:rPr>
        <w:t xml:space="preserve"> 2014</w:t>
      </w:r>
      <w:r w:rsidRPr="00252EBB">
        <w:rPr>
          <w:rFonts w:ascii="Comic Sans MS" w:hAnsi="Comic Sans MS"/>
          <w:color w:val="002060"/>
        </w:rPr>
        <w:t>.</w:t>
      </w:r>
    </w:p>
    <w:p w:rsidR="0026708D" w:rsidRDefault="0026708D">
      <w:pPr>
        <w:overflowPunct w:val="0"/>
        <w:autoSpaceDE w:val="0"/>
        <w:autoSpaceDN w:val="0"/>
        <w:adjustRightInd w:val="0"/>
        <w:rPr>
          <w:rFonts w:ascii="Comic Sans MS" w:hAnsi="Comic Sans MS"/>
          <w:color w:val="002060"/>
        </w:rPr>
      </w:pPr>
    </w:p>
    <w:p w:rsidR="00D2612F" w:rsidRPr="00252EBB" w:rsidRDefault="00D2612F">
      <w:pPr>
        <w:overflowPunct w:val="0"/>
        <w:autoSpaceDE w:val="0"/>
        <w:autoSpaceDN w:val="0"/>
        <w:adjustRightInd w:val="0"/>
        <w:rPr>
          <w:rFonts w:ascii="Comic Sans MS" w:hAnsi="Comic Sans MS"/>
          <w:b/>
          <w:color w:val="002060"/>
        </w:rPr>
      </w:pPr>
      <w:r w:rsidRPr="00252EBB">
        <w:rPr>
          <w:rFonts w:ascii="Comic Sans MS" w:hAnsi="Comic Sans MS"/>
          <w:color w:val="002060"/>
        </w:rPr>
        <w:t>These supplementary regulat</w:t>
      </w:r>
      <w:r w:rsidR="00E377D1">
        <w:rPr>
          <w:rFonts w:ascii="Comic Sans MS" w:hAnsi="Comic Sans MS"/>
          <w:color w:val="002060"/>
        </w:rPr>
        <w:t>ions have been approved by A.C.A</w:t>
      </w:r>
      <w:r w:rsidRPr="00252EBB">
        <w:rPr>
          <w:rFonts w:ascii="Comic Sans MS" w:hAnsi="Comic Sans MS"/>
          <w:color w:val="002060"/>
        </w:rPr>
        <w:t>. with Visa</w:t>
      </w:r>
      <w:r w:rsidR="00B40CCB" w:rsidRPr="00252EBB">
        <w:rPr>
          <w:rFonts w:ascii="Comic Sans MS" w:hAnsi="Comic Sans MS"/>
          <w:color w:val="002060"/>
        </w:rPr>
        <w:t xml:space="preserve"> n° </w:t>
      </w:r>
      <w:r w:rsidR="00A30754">
        <w:rPr>
          <w:rFonts w:ascii="Comic Sans MS" w:hAnsi="Comic Sans MS"/>
          <w:b/>
          <w:color w:val="002060"/>
        </w:rPr>
        <w:t>001</w:t>
      </w:r>
      <w:r w:rsidR="00E377D1" w:rsidRPr="00A30754">
        <w:rPr>
          <w:rFonts w:ascii="Comic Sans MS" w:hAnsi="Comic Sans MS"/>
          <w:b/>
          <w:color w:val="002060"/>
        </w:rPr>
        <w:t>/2014</w:t>
      </w:r>
      <w:r w:rsidR="00E377D1">
        <w:rPr>
          <w:rFonts w:ascii="Comic Sans MS" w:hAnsi="Comic Sans MS"/>
          <w:color w:val="002060"/>
        </w:rPr>
        <w:t xml:space="preserve"> President.</w:t>
      </w:r>
    </w:p>
    <w:p w:rsidR="00D2612F" w:rsidRPr="00252EBB" w:rsidRDefault="00D2612F">
      <w:pPr>
        <w:overflowPunct w:val="0"/>
        <w:autoSpaceDE w:val="0"/>
        <w:autoSpaceDN w:val="0"/>
        <w:adjustRightInd w:val="0"/>
        <w:rPr>
          <w:rFonts w:ascii="Comic Sans MS" w:hAnsi="Comic Sans MS"/>
          <w:color w:val="002060"/>
        </w:rPr>
      </w:pPr>
    </w:p>
    <w:p w:rsidR="00D2612F" w:rsidRPr="00252EBB" w:rsidRDefault="00D2612F">
      <w:pPr>
        <w:pStyle w:val="Heading2"/>
        <w:jc w:val="left"/>
        <w:rPr>
          <w:rFonts w:ascii="Comic Sans MS" w:hAnsi="Comic Sans MS"/>
          <w:color w:val="002060"/>
        </w:rPr>
      </w:pPr>
      <w:r w:rsidRPr="00252EBB">
        <w:rPr>
          <w:rFonts w:ascii="Comic Sans MS" w:hAnsi="Comic Sans MS"/>
          <w:color w:val="002060"/>
        </w:rPr>
        <w:t>1.1 ORGANISING COMMITTEE, SECRETARIAT</w:t>
      </w:r>
    </w:p>
    <w:p w:rsidR="00D2612F" w:rsidRPr="00252EBB" w:rsidRDefault="00D2612F">
      <w:pPr>
        <w:rPr>
          <w:rFonts w:ascii="Comic Sans MS" w:hAnsi="Comic Sans MS"/>
          <w:color w:val="002060"/>
          <w:u w:val="single"/>
        </w:rPr>
      </w:pPr>
    </w:p>
    <w:p w:rsidR="00D2612F" w:rsidRPr="00D96259" w:rsidRDefault="00D2612F">
      <w:pPr>
        <w:rPr>
          <w:rFonts w:ascii="Comic Sans MS" w:hAnsi="Comic Sans MS"/>
          <w:color w:val="002060"/>
          <w:lang w:val="en-US"/>
        </w:rPr>
      </w:pPr>
      <w:r w:rsidRPr="00252EBB">
        <w:rPr>
          <w:rFonts w:ascii="Comic Sans MS" w:hAnsi="Comic Sans MS"/>
          <w:snapToGrid w:val="0"/>
          <w:color w:val="002060"/>
        </w:rPr>
        <w:t>The Chairman of the Organising Committee is</w:t>
      </w:r>
      <w:r w:rsidRPr="00252EBB">
        <w:rPr>
          <w:rFonts w:ascii="Comic Sans MS" w:hAnsi="Comic Sans MS"/>
          <w:color w:val="002060"/>
        </w:rPr>
        <w:t xml:space="preserve">:   </w:t>
      </w:r>
      <w:r w:rsidR="00E377D1">
        <w:rPr>
          <w:rFonts w:ascii="Comic Sans MS" w:hAnsi="Comic Sans MS"/>
          <w:color w:val="002060"/>
        </w:rPr>
        <w:tab/>
      </w:r>
      <w:r w:rsidR="00E377D1">
        <w:rPr>
          <w:rFonts w:ascii="Comic Sans MS" w:hAnsi="Comic Sans MS"/>
          <w:color w:val="002060"/>
        </w:rPr>
        <w:tab/>
      </w:r>
      <w:r w:rsidRPr="00E377D1">
        <w:rPr>
          <w:rFonts w:ascii="Comic Sans MS" w:hAnsi="Comic Sans MS"/>
          <w:color w:val="002060"/>
          <w:lang w:val="en-US"/>
        </w:rPr>
        <w:t xml:space="preserve">Mr. </w:t>
      </w:r>
      <w:r w:rsidR="00E377D1" w:rsidRPr="00E377D1">
        <w:rPr>
          <w:rFonts w:ascii="Comic Sans MS" w:hAnsi="Comic Sans MS"/>
          <w:color w:val="002060"/>
          <w:lang w:val="en-US"/>
        </w:rPr>
        <w:t>Niko LEKA</w:t>
      </w:r>
    </w:p>
    <w:p w:rsidR="00D2612F" w:rsidRPr="007534B1" w:rsidRDefault="00D2612F">
      <w:pPr>
        <w:rPr>
          <w:rFonts w:ascii="Comic Sans MS" w:hAnsi="Comic Sans MS"/>
          <w:color w:val="002060"/>
          <w:lang w:val="en-US"/>
        </w:rPr>
      </w:pPr>
      <w:r w:rsidRPr="00E377D1">
        <w:rPr>
          <w:rFonts w:ascii="Comic Sans MS" w:hAnsi="Comic Sans MS"/>
          <w:snapToGrid w:val="0"/>
          <w:color w:val="002060"/>
          <w:lang w:val="en-US"/>
        </w:rPr>
        <w:t>Vice-Chairman</w:t>
      </w:r>
      <w:r w:rsidRPr="00E377D1">
        <w:rPr>
          <w:rFonts w:ascii="Comic Sans MS" w:hAnsi="Comic Sans MS"/>
          <w:color w:val="002060"/>
          <w:lang w:val="en-US"/>
        </w:rPr>
        <w:t xml:space="preserve">: </w:t>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t xml:space="preserve">Mr. </w:t>
      </w:r>
      <w:proofErr w:type="spellStart"/>
      <w:r w:rsidR="00D144F6">
        <w:rPr>
          <w:rFonts w:ascii="Comic Sans MS" w:hAnsi="Comic Sans MS"/>
          <w:color w:val="002060"/>
          <w:lang w:val="en-US"/>
        </w:rPr>
        <w:t>Ismet</w:t>
      </w:r>
      <w:proofErr w:type="spellEnd"/>
      <w:r w:rsidR="00D144F6">
        <w:rPr>
          <w:rFonts w:ascii="Comic Sans MS" w:hAnsi="Comic Sans MS"/>
          <w:color w:val="002060"/>
          <w:lang w:val="en-US"/>
        </w:rPr>
        <w:t xml:space="preserve"> REXHEPI</w:t>
      </w:r>
    </w:p>
    <w:p w:rsidR="00D2612F" w:rsidRDefault="00D2612F">
      <w:pPr>
        <w:rPr>
          <w:rFonts w:ascii="Comic Sans MS" w:hAnsi="Comic Sans MS"/>
          <w:color w:val="002060"/>
          <w:lang w:val="en-US"/>
        </w:rPr>
      </w:pPr>
      <w:r w:rsidRPr="00E377D1">
        <w:rPr>
          <w:rFonts w:ascii="Comic Sans MS" w:hAnsi="Comic Sans MS"/>
          <w:snapToGrid w:val="0"/>
          <w:color w:val="002060"/>
          <w:lang w:val="en-US"/>
        </w:rPr>
        <w:t>Member</w:t>
      </w:r>
      <w:r w:rsidRPr="00E377D1">
        <w:rPr>
          <w:rFonts w:ascii="Comic Sans MS" w:hAnsi="Comic Sans MS"/>
          <w:color w:val="002060"/>
          <w:lang w:val="en-US"/>
        </w:rPr>
        <w:t xml:space="preserve">:       </w:t>
      </w:r>
      <w:r w:rsidR="00A57E01" w:rsidRP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t xml:space="preserve">Mr. </w:t>
      </w:r>
      <w:r w:rsidR="00D144F6">
        <w:rPr>
          <w:rFonts w:ascii="Comic Sans MS" w:hAnsi="Comic Sans MS"/>
          <w:color w:val="002060"/>
          <w:lang w:val="en-US"/>
        </w:rPr>
        <w:t>Arian KAPEDANI</w:t>
      </w:r>
    </w:p>
    <w:p w:rsidR="007534B1" w:rsidRDefault="007534B1">
      <w:pPr>
        <w:rPr>
          <w:rFonts w:ascii="Comic Sans MS" w:hAnsi="Comic Sans MS"/>
          <w:color w:val="002060"/>
          <w:lang w:val="en-US"/>
        </w:rPr>
      </w:pPr>
    </w:p>
    <w:p w:rsidR="007534B1" w:rsidRPr="00E377D1" w:rsidRDefault="007534B1">
      <w:pPr>
        <w:rPr>
          <w:rFonts w:ascii="Comic Sans MS" w:hAnsi="Comic Sans MS"/>
          <w:color w:val="002060"/>
          <w:lang w:val="en-US"/>
        </w:rPr>
      </w:pPr>
      <w:r>
        <w:rPr>
          <w:rFonts w:ascii="Comic Sans MS" w:hAnsi="Comic Sans MS"/>
          <w:color w:val="002060"/>
          <w:lang w:val="en-US"/>
        </w:rPr>
        <w:t>Event Director:</w:t>
      </w:r>
      <w:r>
        <w:rPr>
          <w:rFonts w:ascii="Comic Sans MS" w:hAnsi="Comic Sans MS"/>
          <w:color w:val="002060"/>
          <w:lang w:val="en-US"/>
        </w:rPr>
        <w:tab/>
      </w:r>
      <w:r>
        <w:rPr>
          <w:rFonts w:ascii="Comic Sans MS" w:hAnsi="Comic Sans MS"/>
          <w:color w:val="002060"/>
          <w:lang w:val="en-US"/>
        </w:rPr>
        <w:tab/>
      </w:r>
      <w:r>
        <w:rPr>
          <w:rFonts w:ascii="Comic Sans MS" w:hAnsi="Comic Sans MS"/>
          <w:color w:val="002060"/>
          <w:lang w:val="en-US"/>
        </w:rPr>
        <w:tab/>
      </w:r>
      <w:r>
        <w:rPr>
          <w:rFonts w:ascii="Comic Sans MS" w:hAnsi="Comic Sans MS"/>
          <w:color w:val="002060"/>
          <w:lang w:val="en-US"/>
        </w:rPr>
        <w:tab/>
      </w:r>
      <w:r>
        <w:rPr>
          <w:rFonts w:ascii="Comic Sans MS" w:hAnsi="Comic Sans MS"/>
          <w:color w:val="002060"/>
          <w:lang w:val="en-US"/>
        </w:rPr>
        <w:tab/>
      </w:r>
      <w:r>
        <w:rPr>
          <w:rFonts w:ascii="Comic Sans MS" w:hAnsi="Comic Sans MS"/>
          <w:color w:val="002060"/>
          <w:lang w:val="en-US"/>
        </w:rPr>
        <w:tab/>
        <w:t>Mr. Eno ZENELI</w:t>
      </w:r>
    </w:p>
    <w:p w:rsidR="00D2612F" w:rsidRPr="00E377D1" w:rsidRDefault="00D2612F">
      <w:pPr>
        <w:rPr>
          <w:rFonts w:ascii="Comic Sans MS" w:hAnsi="Comic Sans MS"/>
          <w:snapToGrid w:val="0"/>
          <w:color w:val="002060"/>
          <w:lang w:val="en-US"/>
        </w:rPr>
      </w:pPr>
    </w:p>
    <w:p w:rsidR="00D2612F" w:rsidRPr="0026708D" w:rsidRDefault="00D2612F">
      <w:pPr>
        <w:rPr>
          <w:rFonts w:ascii="Comic Sans MS" w:hAnsi="Comic Sans MS"/>
          <w:snapToGrid w:val="0"/>
          <w:color w:val="002060"/>
        </w:rPr>
      </w:pPr>
      <w:r w:rsidRPr="00252EBB">
        <w:rPr>
          <w:rFonts w:ascii="Comic Sans MS" w:hAnsi="Comic Sans MS"/>
          <w:snapToGrid w:val="0"/>
          <w:color w:val="002060"/>
        </w:rPr>
        <w:t>The address of the Secretariat of the event is as follows:</w:t>
      </w:r>
    </w:p>
    <w:p w:rsidR="0026708D" w:rsidRDefault="0026708D">
      <w:pPr>
        <w:rPr>
          <w:rFonts w:ascii="Comic Sans MS" w:hAnsi="Comic Sans MS"/>
          <w:b/>
          <w:color w:val="002060"/>
        </w:rPr>
      </w:pPr>
    </w:p>
    <w:p w:rsidR="00A30754" w:rsidRDefault="007F4A1B">
      <w:pPr>
        <w:rPr>
          <w:rFonts w:ascii="Comic Sans MS" w:hAnsi="Comic Sans MS"/>
          <w:b/>
          <w:color w:val="002060"/>
          <w:lang w:val="en-US"/>
        </w:rPr>
      </w:pPr>
      <w:r w:rsidRPr="00252EBB">
        <w:rPr>
          <w:rFonts w:ascii="Comic Sans MS" w:hAnsi="Comic Sans MS"/>
          <w:b/>
          <w:color w:val="002060"/>
        </w:rPr>
        <w:t xml:space="preserve">Until </w:t>
      </w:r>
      <w:r w:rsidR="00413BE2">
        <w:rPr>
          <w:rFonts w:ascii="Comic Sans MS" w:hAnsi="Comic Sans MS"/>
          <w:b/>
          <w:color w:val="002060"/>
        </w:rPr>
        <w:t>h.24:</w:t>
      </w:r>
      <w:r w:rsidR="00404D60" w:rsidRPr="00252EBB">
        <w:rPr>
          <w:rFonts w:ascii="Comic Sans MS" w:hAnsi="Comic Sans MS"/>
          <w:b/>
          <w:color w:val="002060"/>
        </w:rPr>
        <w:t>00</w:t>
      </w:r>
      <w:r w:rsidR="00413BE2">
        <w:rPr>
          <w:rFonts w:ascii="Comic Sans MS" w:hAnsi="Comic Sans MS"/>
          <w:b/>
          <w:color w:val="002060"/>
        </w:rPr>
        <w:t xml:space="preserve"> of</w:t>
      </w:r>
      <w:r w:rsidR="00D2612F" w:rsidRPr="00252EBB">
        <w:rPr>
          <w:rFonts w:ascii="Comic Sans MS" w:hAnsi="Comic Sans MS"/>
          <w:b/>
          <w:color w:val="002060"/>
        </w:rPr>
        <w:t xml:space="preserve"> </w:t>
      </w:r>
      <w:r w:rsidR="00413BE2" w:rsidRPr="00170005">
        <w:rPr>
          <w:rFonts w:ascii="Comic Sans MS" w:hAnsi="Comic Sans MS"/>
          <w:b/>
          <w:color w:val="002060"/>
        </w:rPr>
        <w:t>Thursday</w:t>
      </w:r>
      <w:r w:rsidR="00413BE2">
        <w:rPr>
          <w:rFonts w:ascii="Comic Sans MS" w:hAnsi="Comic Sans MS"/>
          <w:b/>
          <w:color w:val="002060"/>
        </w:rPr>
        <w:t xml:space="preserve"> 25</w:t>
      </w:r>
      <w:r w:rsidR="00413BE2" w:rsidRPr="00252EBB">
        <w:rPr>
          <w:rFonts w:ascii="Comic Sans MS" w:hAnsi="Comic Sans MS"/>
          <w:b/>
          <w:color w:val="002060"/>
          <w:vertAlign w:val="superscript"/>
        </w:rPr>
        <w:t>th</w:t>
      </w:r>
      <w:r w:rsidR="00413BE2">
        <w:rPr>
          <w:rFonts w:ascii="Comic Sans MS" w:hAnsi="Comic Sans MS"/>
          <w:b/>
          <w:color w:val="002060"/>
        </w:rPr>
        <w:t xml:space="preserve">September </w:t>
      </w:r>
      <w:r w:rsidR="00413BE2" w:rsidRPr="00252EBB">
        <w:rPr>
          <w:rFonts w:ascii="Comic Sans MS" w:hAnsi="Comic Sans MS"/>
          <w:b/>
          <w:color w:val="002060"/>
        </w:rPr>
        <w:t>2014</w:t>
      </w:r>
      <w:r w:rsidR="00D2612F" w:rsidRPr="00413BE2">
        <w:rPr>
          <w:rFonts w:ascii="Comic Sans MS" w:hAnsi="Comic Sans MS"/>
          <w:b/>
          <w:color w:val="002060"/>
          <w:lang w:val="en-US"/>
        </w:rPr>
        <w:t xml:space="preserve">, </w:t>
      </w:r>
      <w:r w:rsidR="00413BE2">
        <w:rPr>
          <w:rFonts w:ascii="Comic Sans MS" w:hAnsi="Comic Sans MS"/>
          <w:b/>
          <w:color w:val="002060"/>
          <w:lang w:val="en-US"/>
        </w:rPr>
        <w:t>in</w:t>
      </w:r>
      <w:r w:rsidR="00D2612F" w:rsidRPr="00413BE2">
        <w:rPr>
          <w:rFonts w:ascii="Comic Sans MS" w:hAnsi="Comic Sans MS"/>
          <w:b/>
          <w:color w:val="002060"/>
          <w:lang w:val="en-US"/>
        </w:rPr>
        <w:t xml:space="preserve"> </w:t>
      </w:r>
      <w:r w:rsidR="00413BE2">
        <w:rPr>
          <w:rFonts w:ascii="Comic Sans MS" w:hAnsi="Comic Sans MS"/>
          <w:b/>
          <w:color w:val="002060"/>
          <w:lang w:val="en-US"/>
        </w:rPr>
        <w:t xml:space="preserve">ACA – </w:t>
      </w:r>
      <w:r w:rsidR="00D144F6">
        <w:rPr>
          <w:rFonts w:ascii="Comic Sans MS" w:hAnsi="Comic Sans MS"/>
          <w:b/>
          <w:color w:val="002060"/>
          <w:lang w:val="en-US"/>
        </w:rPr>
        <w:t xml:space="preserve">Auto </w:t>
      </w:r>
      <w:r w:rsidR="00413BE2">
        <w:rPr>
          <w:rFonts w:ascii="Comic Sans MS" w:hAnsi="Comic Sans MS"/>
          <w:b/>
          <w:color w:val="002060"/>
          <w:lang w:val="en-US"/>
        </w:rPr>
        <w:t xml:space="preserve">City – TIRANA, ALBANIA </w:t>
      </w:r>
    </w:p>
    <w:p w:rsidR="00A30754" w:rsidRDefault="00D2612F">
      <w:pPr>
        <w:rPr>
          <w:rFonts w:ascii="Comic Sans MS" w:hAnsi="Comic Sans MS"/>
          <w:b/>
          <w:color w:val="002060"/>
          <w:lang w:val="en-US"/>
        </w:rPr>
      </w:pPr>
      <w:r w:rsidRPr="00252EBB">
        <w:rPr>
          <w:rFonts w:ascii="Comic Sans MS" w:hAnsi="Comic Sans MS"/>
          <w:b/>
          <w:color w:val="002060"/>
        </w:rPr>
        <w:t>Phone: +</w:t>
      </w:r>
      <w:r w:rsidR="00A30754" w:rsidRPr="00A30754">
        <w:rPr>
          <w:rFonts w:ascii="Comic Sans MS" w:hAnsi="Comic Sans MS"/>
          <w:b/>
          <w:color w:val="002060"/>
          <w:lang w:val="en-US"/>
        </w:rPr>
        <w:t>355 42387011</w:t>
      </w:r>
      <w:r w:rsidR="00A30754">
        <w:rPr>
          <w:rFonts w:ascii="Comic Sans MS" w:hAnsi="Comic Sans MS"/>
          <w:b/>
          <w:color w:val="002060"/>
          <w:lang w:val="en-US"/>
        </w:rPr>
        <w:t xml:space="preserve"> fax </w:t>
      </w:r>
      <w:r w:rsidR="00A30754" w:rsidRPr="00252EBB">
        <w:rPr>
          <w:rFonts w:ascii="Comic Sans MS" w:hAnsi="Comic Sans MS"/>
          <w:b/>
          <w:color w:val="002060"/>
        </w:rPr>
        <w:t>+</w:t>
      </w:r>
      <w:r w:rsidR="00A30754" w:rsidRPr="00A30754">
        <w:rPr>
          <w:rFonts w:ascii="Comic Sans MS" w:hAnsi="Comic Sans MS"/>
          <w:b/>
          <w:color w:val="002060"/>
          <w:lang w:val="en-US"/>
        </w:rPr>
        <w:t xml:space="preserve">355 </w:t>
      </w:r>
      <w:r w:rsidR="00A30754">
        <w:rPr>
          <w:rFonts w:ascii="Comic Sans MS" w:hAnsi="Comic Sans MS"/>
          <w:b/>
          <w:color w:val="002060"/>
          <w:lang w:val="en-US"/>
        </w:rPr>
        <w:t>42387018</w:t>
      </w:r>
    </w:p>
    <w:p w:rsidR="00413BE2" w:rsidRPr="00A30754" w:rsidRDefault="00D2612F">
      <w:pPr>
        <w:rPr>
          <w:rFonts w:ascii="Comic Sans MS" w:hAnsi="Comic Sans MS"/>
          <w:b/>
          <w:color w:val="002060"/>
          <w:lang w:val="en-US"/>
        </w:rPr>
      </w:pPr>
      <w:proofErr w:type="gramStart"/>
      <w:r w:rsidRPr="00A30754">
        <w:rPr>
          <w:rFonts w:ascii="Comic Sans MS" w:hAnsi="Comic Sans MS"/>
          <w:b/>
          <w:color w:val="002060"/>
          <w:lang w:val="en-US"/>
        </w:rPr>
        <w:t>e-mail</w:t>
      </w:r>
      <w:proofErr w:type="gramEnd"/>
      <w:r w:rsidRPr="00A30754">
        <w:rPr>
          <w:rFonts w:ascii="Comic Sans MS" w:hAnsi="Comic Sans MS"/>
          <w:b/>
          <w:color w:val="002060"/>
          <w:lang w:val="en-US"/>
        </w:rPr>
        <w:t xml:space="preserve">: </w:t>
      </w:r>
      <w:hyperlink r:id="rId13" w:history="1">
        <w:r w:rsidR="00A30754" w:rsidRPr="00A30754">
          <w:rPr>
            <w:rStyle w:val="Hyperlink"/>
            <w:rFonts w:ascii="Comic Sans MS" w:hAnsi="Comic Sans MS"/>
            <w:b/>
            <w:lang w:val="en-US"/>
          </w:rPr>
          <w:t>aca@aca.al</w:t>
        </w:r>
        <w:r w:rsidR="00A30754" w:rsidRPr="00A30754">
          <w:rPr>
            <w:rStyle w:val="Hyperlink"/>
            <w:rFonts w:ascii="Comic Sans MS" w:hAnsi="Comic Sans MS"/>
            <w:lang w:val="en-US"/>
          </w:rPr>
          <w:t>,</w:t>
        </w:r>
      </w:hyperlink>
      <w:r w:rsidR="00413BE2" w:rsidRPr="00A30754">
        <w:rPr>
          <w:rFonts w:ascii="Comic Sans MS" w:hAnsi="Comic Sans MS"/>
          <w:color w:val="002060"/>
          <w:lang w:val="en-US"/>
        </w:rPr>
        <w:t xml:space="preserve"> </w:t>
      </w:r>
      <w:r w:rsidRPr="00A30754">
        <w:rPr>
          <w:rFonts w:ascii="Comic Sans MS" w:hAnsi="Comic Sans MS"/>
          <w:b/>
          <w:color w:val="002060"/>
          <w:lang w:val="en-US"/>
        </w:rPr>
        <w:t xml:space="preserve"> </w:t>
      </w:r>
      <w:r w:rsidR="00413BE2" w:rsidRPr="00A30754">
        <w:rPr>
          <w:rFonts w:ascii="Comic Sans MS" w:hAnsi="Comic Sans MS"/>
          <w:b/>
          <w:color w:val="002060"/>
          <w:lang w:val="en-US"/>
        </w:rPr>
        <w:tab/>
      </w:r>
      <w:r w:rsidR="00413BE2" w:rsidRPr="00A30754">
        <w:rPr>
          <w:rFonts w:ascii="Comic Sans MS" w:hAnsi="Comic Sans MS"/>
          <w:b/>
          <w:color w:val="002060"/>
          <w:lang w:val="en-US"/>
        </w:rPr>
        <w:tab/>
        <w:t>www.</w:t>
      </w:r>
      <w:r w:rsidR="00A30754" w:rsidRPr="00A30754">
        <w:rPr>
          <w:rFonts w:ascii="Comic Sans MS" w:hAnsi="Comic Sans MS"/>
          <w:b/>
          <w:color w:val="002060"/>
          <w:lang w:val="en-US"/>
        </w:rPr>
        <w:t>aca.al</w:t>
      </w:r>
    </w:p>
    <w:p w:rsidR="00D2612F" w:rsidRPr="00A30754" w:rsidRDefault="00D2612F">
      <w:pPr>
        <w:rPr>
          <w:rFonts w:ascii="Comic Sans MS" w:hAnsi="Comic Sans MS"/>
          <w:b/>
          <w:color w:val="002060"/>
          <w:lang w:val="en-US"/>
        </w:rPr>
      </w:pPr>
    </w:p>
    <w:p w:rsidR="00413BE2" w:rsidRPr="00252EBB" w:rsidRDefault="00413BE2" w:rsidP="00413BE2">
      <w:pPr>
        <w:framePr w:hSpace="141" w:wrap="around" w:vAnchor="text" w:hAnchor="text" w:x="-356" w:y="1"/>
        <w:spacing w:line="300" w:lineRule="atLeast"/>
        <w:suppressOverlap/>
        <w:rPr>
          <w:rFonts w:ascii="Comic Sans MS" w:hAnsi="Comic Sans MS"/>
          <w:b/>
          <w:color w:val="002060"/>
        </w:rPr>
      </w:pPr>
      <w:r w:rsidRPr="00A30754">
        <w:rPr>
          <w:rFonts w:ascii="Comic Sans MS" w:hAnsi="Comic Sans MS"/>
          <w:b/>
          <w:color w:val="002060"/>
          <w:lang w:val="en-US"/>
        </w:rPr>
        <w:t xml:space="preserve">    </w:t>
      </w:r>
      <w:r>
        <w:rPr>
          <w:rFonts w:ascii="Comic Sans MS" w:hAnsi="Comic Sans MS"/>
          <w:b/>
          <w:color w:val="002060"/>
        </w:rPr>
        <w:t>F</w:t>
      </w:r>
      <w:r w:rsidR="002E7E30" w:rsidRPr="00252EBB">
        <w:rPr>
          <w:rFonts w:ascii="Comic Sans MS" w:hAnsi="Comic Sans MS"/>
          <w:b/>
          <w:color w:val="002060"/>
        </w:rPr>
        <w:t xml:space="preserve">rom </w:t>
      </w:r>
      <w:r>
        <w:rPr>
          <w:rFonts w:ascii="Comic Sans MS" w:hAnsi="Comic Sans MS"/>
          <w:b/>
          <w:color w:val="002060"/>
        </w:rPr>
        <w:t xml:space="preserve">h. </w:t>
      </w:r>
      <w:r w:rsidR="002E7E30" w:rsidRPr="00252EBB">
        <w:rPr>
          <w:rFonts w:ascii="Comic Sans MS" w:hAnsi="Comic Sans MS"/>
          <w:b/>
          <w:color w:val="002060"/>
        </w:rPr>
        <w:t>0</w:t>
      </w:r>
      <w:r>
        <w:rPr>
          <w:rFonts w:ascii="Comic Sans MS" w:hAnsi="Comic Sans MS"/>
          <w:b/>
          <w:color w:val="002060"/>
        </w:rPr>
        <w:t>8:3</w:t>
      </w:r>
      <w:r w:rsidR="00404D60" w:rsidRPr="00252EBB">
        <w:rPr>
          <w:rFonts w:ascii="Comic Sans MS" w:hAnsi="Comic Sans MS"/>
          <w:b/>
          <w:color w:val="002060"/>
        </w:rPr>
        <w:t>0</w:t>
      </w:r>
      <w:r>
        <w:rPr>
          <w:rFonts w:ascii="Comic Sans MS" w:hAnsi="Comic Sans MS"/>
          <w:b/>
          <w:color w:val="002060"/>
        </w:rPr>
        <w:t xml:space="preserve"> of</w:t>
      </w:r>
      <w:r w:rsidR="00404D60" w:rsidRPr="00252EBB">
        <w:rPr>
          <w:rFonts w:ascii="Comic Sans MS" w:hAnsi="Comic Sans MS"/>
          <w:b/>
          <w:color w:val="002060"/>
        </w:rPr>
        <w:t xml:space="preserve"> </w:t>
      </w:r>
      <w:r w:rsidRPr="00252EBB">
        <w:rPr>
          <w:rFonts w:ascii="Comic Sans MS" w:hAnsi="Comic Sans MS"/>
          <w:b/>
          <w:color w:val="002060"/>
        </w:rPr>
        <w:t xml:space="preserve">Friday </w:t>
      </w:r>
    </w:p>
    <w:p w:rsidR="00D2612F" w:rsidRPr="00252EBB" w:rsidRDefault="00413BE2" w:rsidP="00413BE2">
      <w:pPr>
        <w:rPr>
          <w:rFonts w:ascii="Comic Sans MS" w:hAnsi="Comic Sans MS"/>
          <w:b/>
          <w:color w:val="002060"/>
        </w:rPr>
      </w:pPr>
      <w:proofErr w:type="gramStart"/>
      <w:r>
        <w:rPr>
          <w:rFonts w:ascii="Comic Sans MS" w:hAnsi="Comic Sans MS"/>
          <w:b/>
          <w:color w:val="002060"/>
        </w:rPr>
        <w:t>2</w:t>
      </w:r>
      <w:r w:rsidRPr="00252EBB">
        <w:rPr>
          <w:rFonts w:ascii="Comic Sans MS" w:hAnsi="Comic Sans MS"/>
          <w:b/>
          <w:color w:val="002060"/>
        </w:rPr>
        <w:t>6</w:t>
      </w:r>
      <w:r w:rsidRPr="00252EBB">
        <w:rPr>
          <w:rFonts w:ascii="Comic Sans MS" w:hAnsi="Comic Sans MS"/>
          <w:b/>
          <w:color w:val="002060"/>
          <w:vertAlign w:val="superscript"/>
        </w:rPr>
        <w:t>th</w:t>
      </w:r>
      <w:r>
        <w:rPr>
          <w:rFonts w:ascii="Comic Sans MS" w:hAnsi="Comic Sans MS"/>
          <w:b/>
          <w:color w:val="002060"/>
        </w:rPr>
        <w:t>September</w:t>
      </w:r>
      <w:r w:rsidRPr="00252EBB">
        <w:rPr>
          <w:rFonts w:ascii="Comic Sans MS" w:hAnsi="Comic Sans MS"/>
          <w:b/>
          <w:color w:val="002060"/>
        </w:rPr>
        <w:t xml:space="preserve">  2014</w:t>
      </w:r>
      <w:proofErr w:type="gramEnd"/>
      <w:r>
        <w:rPr>
          <w:rFonts w:ascii="Comic Sans MS" w:hAnsi="Comic Sans MS"/>
          <w:b/>
          <w:color w:val="002060"/>
        </w:rPr>
        <w:t xml:space="preserve">, in Hotel PANORAMA – </w:t>
      </w:r>
      <w:r w:rsidR="00A30754">
        <w:rPr>
          <w:rFonts w:ascii="Comic Sans MS" w:hAnsi="Comic Sans MS"/>
          <w:b/>
          <w:color w:val="002060"/>
        </w:rPr>
        <w:t>KRUJA</w:t>
      </w:r>
      <w:r>
        <w:rPr>
          <w:rFonts w:ascii="Comic Sans MS" w:hAnsi="Comic Sans MS"/>
          <w:b/>
          <w:color w:val="002060"/>
        </w:rPr>
        <w:t>, ALBANIA</w:t>
      </w:r>
    </w:p>
    <w:p w:rsidR="00D2612F" w:rsidRPr="00252EBB" w:rsidRDefault="00D2612F" w:rsidP="00D2612F">
      <w:pPr>
        <w:rPr>
          <w:rFonts w:ascii="Comic Sans MS" w:hAnsi="Comic Sans MS"/>
          <w:color w:val="002060"/>
          <w:sz w:val="12"/>
          <w:u w:val="single"/>
        </w:rPr>
      </w:pPr>
    </w:p>
    <w:p w:rsidR="00D2612F" w:rsidRPr="00252EBB" w:rsidRDefault="00D2612F">
      <w:pPr>
        <w:pStyle w:val="BodyTextIndent2"/>
        <w:spacing w:line="300" w:lineRule="atLeast"/>
        <w:ind w:left="0"/>
        <w:rPr>
          <w:rFonts w:ascii="Comic Sans MS" w:hAnsi="Comic Sans MS"/>
          <w:b/>
          <w:color w:val="002060"/>
          <w:sz w:val="20"/>
        </w:rPr>
      </w:pPr>
      <w:r w:rsidRPr="00252EBB">
        <w:rPr>
          <w:rFonts w:ascii="Comic Sans MS" w:hAnsi="Comic Sans MS"/>
          <w:b/>
          <w:color w:val="002060"/>
          <w:sz w:val="20"/>
          <w:u w:val="single"/>
        </w:rPr>
        <w:t>1.2 – OFFICIALS</w:t>
      </w:r>
      <w:r w:rsidRPr="00252EBB">
        <w:rPr>
          <w:rFonts w:ascii="Comic Sans MS" w:hAnsi="Comic Sans MS"/>
          <w:b/>
          <w:color w:val="002060"/>
          <w:sz w:val="20"/>
        </w:rPr>
        <w:t xml:space="preserve">  </w:t>
      </w:r>
    </w:p>
    <w:p w:rsidR="00D2612F" w:rsidRPr="00252EBB" w:rsidRDefault="00D2612F">
      <w:pPr>
        <w:pStyle w:val="BodyTextIndent2"/>
        <w:spacing w:line="300" w:lineRule="atLeast"/>
        <w:ind w:left="0"/>
        <w:rPr>
          <w:rFonts w:ascii="Comic Sans MS" w:hAnsi="Comic Sans MS"/>
          <w:b/>
          <w:color w:val="002060"/>
          <w:sz w:val="20"/>
        </w:rPr>
      </w:pPr>
    </w:p>
    <w:p w:rsidR="00D2612F" w:rsidRPr="00252EBB" w:rsidRDefault="00D2612F">
      <w:pPr>
        <w:pStyle w:val="BodyTextIndent2"/>
        <w:spacing w:line="300" w:lineRule="atLeast"/>
        <w:ind w:left="0"/>
        <w:rPr>
          <w:rFonts w:ascii="Comic Sans MS" w:hAnsi="Comic Sans MS"/>
          <w:b/>
          <w:color w:val="002060"/>
          <w:sz w:val="20"/>
          <w:u w:val="single"/>
        </w:rPr>
      </w:pPr>
      <w:r w:rsidRPr="00252EBB">
        <w:rPr>
          <w:rFonts w:ascii="Comic Sans MS" w:hAnsi="Comic Sans MS"/>
          <w:b/>
          <w:color w:val="002060"/>
          <w:sz w:val="20"/>
          <w:u w:val="single"/>
        </w:rPr>
        <w:t>1.2.1 STEWARDS OF THE MEETING</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61"/>
        <w:gridCol w:w="3260"/>
        <w:gridCol w:w="1134"/>
        <w:gridCol w:w="1276"/>
        <w:gridCol w:w="708"/>
      </w:tblGrid>
      <w:tr w:rsidR="00D96259" w:rsidRPr="00252EBB" w:rsidTr="00FB1516">
        <w:trPr>
          <w:trHeight w:val="170"/>
        </w:trPr>
        <w:tc>
          <w:tcPr>
            <w:tcW w:w="3261" w:type="dxa"/>
            <w:tcBorders>
              <w:top w:val="single" w:sz="4" w:space="0" w:color="auto"/>
              <w:left w:val="single" w:sz="4" w:space="0" w:color="auto"/>
              <w:bottom w:val="single" w:sz="4" w:space="0" w:color="auto"/>
              <w:right w:val="single" w:sz="4" w:space="0" w:color="auto"/>
            </w:tcBorders>
          </w:tcPr>
          <w:p w:rsidR="00D96259" w:rsidRPr="00D96259" w:rsidRDefault="00D96259" w:rsidP="00D96259">
            <w:pPr>
              <w:pStyle w:val="BodyTextIndent2"/>
              <w:spacing w:line="300" w:lineRule="atLeast"/>
              <w:ind w:left="0"/>
              <w:jc w:val="center"/>
              <w:rPr>
                <w:rFonts w:ascii="Comic Sans MS" w:hAnsi="Comic Sans MS"/>
                <w:b/>
                <w:color w:val="002060"/>
                <w:sz w:val="20"/>
              </w:rPr>
            </w:pPr>
            <w:r w:rsidRPr="00D96259">
              <w:rPr>
                <w:rFonts w:ascii="Comic Sans MS" w:hAnsi="Comic Sans MS"/>
                <w:b/>
                <w:color w:val="002060"/>
                <w:sz w:val="20"/>
              </w:rPr>
              <w:t>QUALIFICATION</w:t>
            </w:r>
          </w:p>
        </w:tc>
        <w:tc>
          <w:tcPr>
            <w:tcW w:w="3260" w:type="dxa"/>
            <w:tcBorders>
              <w:top w:val="single" w:sz="4" w:space="0" w:color="auto"/>
              <w:left w:val="single" w:sz="4" w:space="0" w:color="auto"/>
              <w:bottom w:val="single" w:sz="4" w:space="0" w:color="auto"/>
              <w:right w:val="single" w:sz="4" w:space="0" w:color="auto"/>
            </w:tcBorders>
          </w:tcPr>
          <w:p w:rsidR="00D96259" w:rsidRPr="00D96259" w:rsidRDefault="00D96259" w:rsidP="00D96259">
            <w:pPr>
              <w:pStyle w:val="BodyTextIndent2"/>
              <w:spacing w:line="300" w:lineRule="atLeast"/>
              <w:ind w:left="0"/>
              <w:jc w:val="center"/>
              <w:rPr>
                <w:rFonts w:ascii="Comic Sans MS" w:hAnsi="Comic Sans MS"/>
                <w:b/>
                <w:color w:val="002060"/>
                <w:sz w:val="20"/>
              </w:rPr>
            </w:pPr>
            <w:r w:rsidRPr="00D96259">
              <w:rPr>
                <w:rFonts w:ascii="Comic Sans MS" w:hAnsi="Comic Sans MS"/>
                <w:b/>
                <w:color w:val="002060"/>
                <w:sz w:val="20"/>
              </w:rPr>
              <w:t>NAME, SURNAME</w:t>
            </w:r>
          </w:p>
        </w:tc>
        <w:tc>
          <w:tcPr>
            <w:tcW w:w="1134" w:type="dxa"/>
            <w:tcBorders>
              <w:top w:val="single" w:sz="4" w:space="0" w:color="auto"/>
              <w:left w:val="single" w:sz="4" w:space="0" w:color="auto"/>
              <w:bottom w:val="single" w:sz="4" w:space="0" w:color="auto"/>
              <w:right w:val="single" w:sz="4" w:space="0" w:color="auto"/>
            </w:tcBorders>
          </w:tcPr>
          <w:p w:rsidR="00D96259" w:rsidRPr="00D96259" w:rsidRDefault="00D96259" w:rsidP="00D96259">
            <w:pPr>
              <w:pStyle w:val="BodyTextIndent2"/>
              <w:spacing w:line="300" w:lineRule="atLeast"/>
              <w:ind w:left="0"/>
              <w:jc w:val="center"/>
              <w:rPr>
                <w:rFonts w:ascii="Comic Sans MS" w:hAnsi="Comic Sans MS"/>
                <w:b/>
                <w:color w:val="002060"/>
                <w:sz w:val="20"/>
              </w:rPr>
            </w:pPr>
            <w:r w:rsidRPr="00D96259">
              <w:rPr>
                <w:rFonts w:ascii="Comic Sans MS" w:hAnsi="Comic Sans MS"/>
                <w:b/>
                <w:color w:val="002060"/>
                <w:sz w:val="20"/>
              </w:rPr>
              <w:t>LIC. N°</w:t>
            </w:r>
          </w:p>
        </w:tc>
        <w:tc>
          <w:tcPr>
            <w:tcW w:w="1276" w:type="dxa"/>
            <w:tcBorders>
              <w:top w:val="single" w:sz="4" w:space="0" w:color="auto"/>
              <w:left w:val="single" w:sz="4" w:space="0" w:color="auto"/>
              <w:bottom w:val="single" w:sz="4" w:space="0" w:color="auto"/>
              <w:right w:val="single" w:sz="4" w:space="0" w:color="auto"/>
            </w:tcBorders>
          </w:tcPr>
          <w:p w:rsidR="00D96259" w:rsidRPr="00D96259" w:rsidRDefault="00D96259" w:rsidP="00D96259">
            <w:pPr>
              <w:pStyle w:val="BodyTextIndent2"/>
              <w:spacing w:line="300" w:lineRule="atLeast"/>
              <w:ind w:left="0"/>
              <w:jc w:val="center"/>
              <w:rPr>
                <w:rFonts w:ascii="Comic Sans MS" w:hAnsi="Comic Sans MS"/>
                <w:b/>
                <w:color w:val="002060"/>
                <w:sz w:val="16"/>
                <w:szCs w:val="16"/>
              </w:rPr>
            </w:pPr>
            <w:r w:rsidRPr="00D96259">
              <w:rPr>
                <w:rFonts w:ascii="Comic Sans MS" w:hAnsi="Comic Sans MS"/>
                <w:b/>
                <w:color w:val="002060"/>
                <w:sz w:val="16"/>
                <w:szCs w:val="16"/>
              </w:rPr>
              <w:t>FEDERATION</w:t>
            </w:r>
          </w:p>
        </w:tc>
        <w:tc>
          <w:tcPr>
            <w:tcW w:w="708" w:type="dxa"/>
            <w:tcBorders>
              <w:top w:val="single" w:sz="4" w:space="0" w:color="auto"/>
              <w:left w:val="single" w:sz="4" w:space="0" w:color="auto"/>
              <w:bottom w:val="single" w:sz="4" w:space="0" w:color="auto"/>
              <w:right w:val="single" w:sz="4" w:space="0" w:color="auto"/>
            </w:tcBorders>
          </w:tcPr>
          <w:p w:rsidR="00D96259" w:rsidRPr="00D96259" w:rsidRDefault="00D96259" w:rsidP="00D96259">
            <w:pPr>
              <w:pStyle w:val="BodyTextIndent2"/>
              <w:spacing w:line="300" w:lineRule="atLeast"/>
              <w:ind w:left="0"/>
              <w:jc w:val="center"/>
              <w:rPr>
                <w:rFonts w:ascii="Comic Sans MS" w:hAnsi="Comic Sans MS"/>
                <w:b/>
                <w:color w:val="002060"/>
                <w:sz w:val="20"/>
              </w:rPr>
            </w:pPr>
            <w:r w:rsidRPr="00D96259">
              <w:rPr>
                <w:rFonts w:ascii="Comic Sans MS" w:hAnsi="Comic Sans MS"/>
                <w:b/>
                <w:color w:val="002060"/>
                <w:sz w:val="20"/>
              </w:rPr>
              <w:t>NAT.</w:t>
            </w:r>
          </w:p>
        </w:tc>
      </w:tr>
      <w:tr w:rsidR="00236AF7" w:rsidRPr="00252EBB" w:rsidTr="00FB1516">
        <w:trPr>
          <w:trHeight w:val="170"/>
        </w:trPr>
        <w:tc>
          <w:tcPr>
            <w:tcW w:w="3261" w:type="dxa"/>
            <w:tcBorders>
              <w:top w:val="single" w:sz="4" w:space="0" w:color="auto"/>
              <w:left w:val="single" w:sz="4" w:space="0" w:color="auto"/>
              <w:bottom w:val="nil"/>
              <w:right w:val="single" w:sz="4" w:space="0" w:color="auto"/>
            </w:tcBorders>
          </w:tcPr>
          <w:p w:rsidR="00236AF7" w:rsidRPr="00252EBB" w:rsidRDefault="00236AF7">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STEWARDS OF THE MEETING</w:t>
            </w:r>
          </w:p>
        </w:tc>
        <w:tc>
          <w:tcPr>
            <w:tcW w:w="3260" w:type="dxa"/>
            <w:tcBorders>
              <w:left w:val="single" w:sz="4" w:space="0" w:color="auto"/>
              <w:bottom w:val="single" w:sz="4" w:space="0" w:color="auto"/>
            </w:tcBorders>
          </w:tcPr>
          <w:p w:rsidR="00236AF7" w:rsidRPr="00252EBB" w:rsidRDefault="002F0FC4" w:rsidP="002F0FC4">
            <w:pPr>
              <w:pStyle w:val="BodyTextIndent2"/>
              <w:spacing w:line="300" w:lineRule="atLeast"/>
              <w:ind w:left="0"/>
              <w:jc w:val="left"/>
              <w:rPr>
                <w:rFonts w:ascii="Comic Sans MS" w:hAnsi="Comic Sans MS"/>
                <w:color w:val="002060"/>
                <w:sz w:val="20"/>
              </w:rPr>
            </w:pPr>
            <w:r>
              <w:rPr>
                <w:rFonts w:ascii="Comic Sans MS" w:hAnsi="Comic Sans MS"/>
                <w:color w:val="002060"/>
                <w:sz w:val="20"/>
              </w:rPr>
              <w:t>Carlo BELLINTANI</w:t>
            </w:r>
            <w:r w:rsidR="00413BE2">
              <w:rPr>
                <w:rFonts w:ascii="Comic Sans MS" w:hAnsi="Comic Sans MS"/>
                <w:color w:val="002060"/>
                <w:sz w:val="20"/>
              </w:rPr>
              <w:t xml:space="preserve"> </w:t>
            </w:r>
            <w:r w:rsidR="00236AF7" w:rsidRPr="00252EBB">
              <w:rPr>
                <w:rFonts w:ascii="Comic Sans MS" w:hAnsi="Comic Sans MS"/>
                <w:color w:val="002060"/>
                <w:sz w:val="20"/>
              </w:rPr>
              <w:t>(</w:t>
            </w:r>
            <w:r w:rsidR="00413BE2">
              <w:rPr>
                <w:rFonts w:ascii="Comic Sans MS" w:hAnsi="Comic Sans MS"/>
                <w:color w:val="002060"/>
                <w:sz w:val="20"/>
              </w:rPr>
              <w:t>Chairman)</w:t>
            </w:r>
          </w:p>
        </w:tc>
        <w:tc>
          <w:tcPr>
            <w:tcW w:w="1134" w:type="dxa"/>
            <w:tcBorders>
              <w:bottom w:val="single" w:sz="4" w:space="0" w:color="auto"/>
            </w:tcBorders>
          </w:tcPr>
          <w:p w:rsidR="00236AF7" w:rsidRPr="00F53FAA" w:rsidRDefault="00236AF7" w:rsidP="00D2612F">
            <w:pPr>
              <w:pStyle w:val="BodyTextIndent2"/>
              <w:spacing w:line="300" w:lineRule="atLeast"/>
              <w:ind w:left="0"/>
              <w:jc w:val="center"/>
              <w:rPr>
                <w:rFonts w:ascii="Comic Sans MS" w:hAnsi="Comic Sans MS"/>
                <w:color w:val="002060"/>
                <w:sz w:val="20"/>
              </w:rPr>
            </w:pPr>
          </w:p>
        </w:tc>
        <w:tc>
          <w:tcPr>
            <w:tcW w:w="1276" w:type="dxa"/>
            <w:tcBorders>
              <w:bottom w:val="single" w:sz="4" w:space="0" w:color="auto"/>
            </w:tcBorders>
          </w:tcPr>
          <w:p w:rsidR="00236AF7" w:rsidRPr="00252EBB" w:rsidRDefault="00413BE2"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ACI-CSAI</w:t>
            </w:r>
          </w:p>
        </w:tc>
        <w:tc>
          <w:tcPr>
            <w:tcW w:w="708" w:type="dxa"/>
            <w:tcBorders>
              <w:bottom w:val="single" w:sz="4" w:space="0" w:color="auto"/>
            </w:tcBorders>
          </w:tcPr>
          <w:p w:rsidR="00236AF7" w:rsidRPr="00252EBB" w:rsidRDefault="00236AF7" w:rsidP="00D2612F">
            <w:pPr>
              <w:pStyle w:val="BodyTextIndent2"/>
              <w:spacing w:line="300" w:lineRule="atLeast"/>
              <w:ind w:left="0"/>
              <w:jc w:val="center"/>
              <w:rPr>
                <w:rFonts w:ascii="Comic Sans MS" w:hAnsi="Comic Sans MS"/>
                <w:color w:val="002060"/>
                <w:sz w:val="20"/>
              </w:rPr>
            </w:pPr>
            <w:r w:rsidRPr="00252EBB">
              <w:rPr>
                <w:rFonts w:ascii="Comic Sans MS" w:hAnsi="Comic Sans MS"/>
                <w:color w:val="002060"/>
                <w:sz w:val="20"/>
              </w:rPr>
              <w:t>ITA</w:t>
            </w:r>
          </w:p>
        </w:tc>
      </w:tr>
      <w:tr w:rsidR="00336B87" w:rsidRPr="00252EBB" w:rsidTr="00FB1516">
        <w:trPr>
          <w:trHeight w:val="170"/>
        </w:trPr>
        <w:tc>
          <w:tcPr>
            <w:tcW w:w="3261" w:type="dxa"/>
            <w:tcBorders>
              <w:top w:val="nil"/>
              <w:left w:val="single" w:sz="4" w:space="0" w:color="auto"/>
              <w:bottom w:val="nil"/>
              <w:right w:val="single" w:sz="4" w:space="0" w:color="auto"/>
            </w:tcBorders>
          </w:tcPr>
          <w:p w:rsidR="00336B87" w:rsidRPr="00252EBB" w:rsidRDefault="00336B87">
            <w:pPr>
              <w:pStyle w:val="BodyTextIndent2"/>
              <w:spacing w:line="300" w:lineRule="atLeast"/>
              <w:ind w:left="0"/>
              <w:rPr>
                <w:rFonts w:ascii="Comic Sans MS" w:hAnsi="Comic Sans MS"/>
                <w:color w:val="002060"/>
                <w:sz w:val="20"/>
              </w:rPr>
            </w:pPr>
          </w:p>
        </w:tc>
        <w:tc>
          <w:tcPr>
            <w:tcW w:w="3260" w:type="dxa"/>
            <w:tcBorders>
              <w:top w:val="single" w:sz="4" w:space="0" w:color="auto"/>
              <w:left w:val="single" w:sz="4" w:space="0" w:color="auto"/>
              <w:bottom w:val="single" w:sz="4" w:space="0" w:color="auto"/>
            </w:tcBorders>
          </w:tcPr>
          <w:p w:rsidR="00336B87" w:rsidRPr="00413BE2" w:rsidRDefault="00336B87" w:rsidP="00D2612F">
            <w:pPr>
              <w:pStyle w:val="BodyTextIndent2"/>
              <w:spacing w:line="300" w:lineRule="atLeast"/>
              <w:ind w:left="0"/>
              <w:rPr>
                <w:rFonts w:ascii="Comic Sans MS" w:hAnsi="Comic Sans MS"/>
                <w:color w:val="FF0000"/>
                <w:sz w:val="20"/>
              </w:rPr>
            </w:pPr>
          </w:p>
        </w:tc>
        <w:tc>
          <w:tcPr>
            <w:tcW w:w="1134" w:type="dxa"/>
            <w:tcBorders>
              <w:top w:val="single" w:sz="4" w:space="0" w:color="auto"/>
            </w:tcBorders>
          </w:tcPr>
          <w:p w:rsidR="00336B87" w:rsidRPr="00413BE2" w:rsidRDefault="00336B87" w:rsidP="00D2612F">
            <w:pPr>
              <w:pStyle w:val="BodyTextIndent2"/>
              <w:spacing w:line="300" w:lineRule="atLeast"/>
              <w:ind w:left="0"/>
              <w:jc w:val="center"/>
              <w:rPr>
                <w:rFonts w:ascii="Comic Sans MS" w:hAnsi="Comic Sans MS"/>
                <w:color w:val="FF0000"/>
                <w:sz w:val="20"/>
              </w:rPr>
            </w:pPr>
          </w:p>
        </w:tc>
        <w:tc>
          <w:tcPr>
            <w:tcW w:w="1276" w:type="dxa"/>
            <w:tcBorders>
              <w:top w:val="single" w:sz="4" w:space="0" w:color="auto"/>
            </w:tcBorders>
          </w:tcPr>
          <w:p w:rsidR="00336B87" w:rsidRPr="00252EBB" w:rsidRDefault="00413BE2" w:rsidP="008C202E">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 xml:space="preserve">ACA- </w:t>
            </w:r>
            <w:r w:rsidR="00A30754">
              <w:rPr>
                <w:rFonts w:ascii="Comic Sans MS" w:hAnsi="Comic Sans MS"/>
                <w:color w:val="002060"/>
                <w:sz w:val="20"/>
              </w:rPr>
              <w:t>FASK</w:t>
            </w:r>
          </w:p>
        </w:tc>
        <w:tc>
          <w:tcPr>
            <w:tcW w:w="708" w:type="dxa"/>
            <w:tcBorders>
              <w:top w:val="single" w:sz="4" w:space="0" w:color="auto"/>
            </w:tcBorders>
          </w:tcPr>
          <w:p w:rsidR="00336B87" w:rsidRPr="00252EBB" w:rsidRDefault="00413BE2"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KSV</w:t>
            </w:r>
          </w:p>
        </w:tc>
      </w:tr>
      <w:tr w:rsidR="00413BE2" w:rsidRPr="00252EBB" w:rsidTr="00FB1516">
        <w:trPr>
          <w:trHeight w:val="170"/>
        </w:trPr>
        <w:tc>
          <w:tcPr>
            <w:tcW w:w="3261" w:type="dxa"/>
            <w:tcBorders>
              <w:top w:val="nil"/>
              <w:left w:val="single" w:sz="4" w:space="0" w:color="auto"/>
              <w:bottom w:val="single" w:sz="4" w:space="0" w:color="auto"/>
              <w:right w:val="single" w:sz="4" w:space="0" w:color="auto"/>
            </w:tcBorders>
          </w:tcPr>
          <w:p w:rsidR="00413BE2" w:rsidRPr="00252EBB" w:rsidRDefault="00413BE2">
            <w:pPr>
              <w:pStyle w:val="BodyTextIndent2"/>
              <w:spacing w:line="300" w:lineRule="atLeast"/>
              <w:ind w:left="0"/>
              <w:rPr>
                <w:rFonts w:ascii="Comic Sans MS" w:hAnsi="Comic Sans MS"/>
                <w:color w:val="002060"/>
                <w:sz w:val="20"/>
              </w:rPr>
            </w:pPr>
          </w:p>
        </w:tc>
        <w:tc>
          <w:tcPr>
            <w:tcW w:w="3260" w:type="dxa"/>
            <w:tcBorders>
              <w:top w:val="single" w:sz="4" w:space="0" w:color="auto"/>
              <w:left w:val="single" w:sz="4" w:space="0" w:color="auto"/>
            </w:tcBorders>
          </w:tcPr>
          <w:p w:rsidR="00413BE2" w:rsidRPr="002F0FC4" w:rsidRDefault="002F0FC4" w:rsidP="005D4380">
            <w:pPr>
              <w:pStyle w:val="BodyTextIndent2"/>
              <w:spacing w:line="300" w:lineRule="atLeast"/>
              <w:ind w:left="0"/>
              <w:rPr>
                <w:rFonts w:ascii="Comic Sans MS" w:hAnsi="Comic Sans MS"/>
                <w:color w:val="002060"/>
                <w:sz w:val="20"/>
              </w:rPr>
            </w:pPr>
            <w:r w:rsidRPr="002F0FC4">
              <w:rPr>
                <w:rFonts w:ascii="Comic Sans MS" w:hAnsi="Comic Sans MS"/>
                <w:color w:val="002060"/>
                <w:sz w:val="20"/>
              </w:rPr>
              <w:t>Genti LACI</w:t>
            </w:r>
          </w:p>
        </w:tc>
        <w:tc>
          <w:tcPr>
            <w:tcW w:w="1134" w:type="dxa"/>
          </w:tcPr>
          <w:p w:rsidR="00413BE2" w:rsidRPr="00BC26A6" w:rsidRDefault="00BC26A6" w:rsidP="005D4380">
            <w:pPr>
              <w:pStyle w:val="BodyTextIndent2"/>
              <w:spacing w:line="300" w:lineRule="atLeast"/>
              <w:ind w:left="0"/>
              <w:jc w:val="center"/>
              <w:rPr>
                <w:rFonts w:ascii="Comic Sans MS" w:hAnsi="Comic Sans MS"/>
                <w:color w:val="002060"/>
                <w:sz w:val="20"/>
              </w:rPr>
            </w:pPr>
            <w:r w:rsidRPr="00BC26A6">
              <w:rPr>
                <w:rFonts w:ascii="Comic Sans MS" w:hAnsi="Comic Sans MS"/>
                <w:color w:val="002060"/>
                <w:sz w:val="20"/>
              </w:rPr>
              <w:t>0012</w:t>
            </w:r>
          </w:p>
        </w:tc>
        <w:tc>
          <w:tcPr>
            <w:tcW w:w="1276" w:type="dxa"/>
          </w:tcPr>
          <w:p w:rsidR="00413BE2" w:rsidRPr="00252EBB" w:rsidRDefault="00413BE2" w:rsidP="00413BE2">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413BE2" w:rsidRPr="00252EBB" w:rsidRDefault="00413BE2"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D2612F" w:rsidRPr="00252EBB" w:rsidTr="00FB1516">
        <w:trPr>
          <w:trHeight w:val="170"/>
        </w:trPr>
        <w:tc>
          <w:tcPr>
            <w:tcW w:w="3261" w:type="dxa"/>
            <w:tcBorders>
              <w:top w:val="single" w:sz="4" w:space="0" w:color="auto"/>
            </w:tcBorders>
          </w:tcPr>
          <w:p w:rsidR="00D2612F" w:rsidRPr="00252EBB" w:rsidRDefault="00413BE2">
            <w:pPr>
              <w:pStyle w:val="BodyTextIndent2"/>
              <w:spacing w:line="300" w:lineRule="atLeast"/>
              <w:ind w:left="0"/>
              <w:jc w:val="left"/>
              <w:rPr>
                <w:rFonts w:ascii="Comic Sans MS" w:hAnsi="Comic Sans MS"/>
                <w:color w:val="002060"/>
                <w:sz w:val="20"/>
              </w:rPr>
            </w:pPr>
            <w:r>
              <w:rPr>
                <w:rFonts w:ascii="Comic Sans MS" w:hAnsi="Comic Sans MS"/>
                <w:color w:val="002060"/>
                <w:sz w:val="20"/>
              </w:rPr>
              <w:t>SECRETARY OF THE PANEL</w:t>
            </w:r>
          </w:p>
        </w:tc>
        <w:tc>
          <w:tcPr>
            <w:tcW w:w="3260" w:type="dxa"/>
            <w:tcBorders>
              <w:top w:val="single" w:sz="4" w:space="0" w:color="auto"/>
            </w:tcBorders>
          </w:tcPr>
          <w:p w:rsidR="00D2612F" w:rsidRPr="00252EBB" w:rsidRDefault="00413BE2">
            <w:pPr>
              <w:pStyle w:val="BodyTextIndent2"/>
              <w:spacing w:line="300" w:lineRule="atLeast"/>
              <w:ind w:left="0"/>
              <w:rPr>
                <w:rFonts w:ascii="Comic Sans MS" w:hAnsi="Comic Sans MS"/>
                <w:color w:val="002060"/>
                <w:sz w:val="20"/>
              </w:rPr>
            </w:pPr>
            <w:r>
              <w:rPr>
                <w:rFonts w:ascii="Comic Sans MS" w:hAnsi="Comic Sans MS"/>
                <w:color w:val="002060"/>
                <w:sz w:val="20"/>
              </w:rPr>
              <w:t xml:space="preserve">Maria </w:t>
            </w:r>
            <w:proofErr w:type="spellStart"/>
            <w:r>
              <w:rPr>
                <w:rFonts w:ascii="Comic Sans MS" w:hAnsi="Comic Sans MS"/>
                <w:color w:val="002060"/>
                <w:sz w:val="20"/>
              </w:rPr>
              <w:t>Concetta</w:t>
            </w:r>
            <w:proofErr w:type="spellEnd"/>
            <w:r>
              <w:rPr>
                <w:rFonts w:ascii="Comic Sans MS" w:hAnsi="Comic Sans MS"/>
                <w:color w:val="002060"/>
                <w:sz w:val="20"/>
              </w:rPr>
              <w:t xml:space="preserve"> SAPONIERI</w:t>
            </w:r>
          </w:p>
        </w:tc>
        <w:tc>
          <w:tcPr>
            <w:tcW w:w="1134" w:type="dxa"/>
            <w:tcBorders>
              <w:top w:val="single" w:sz="4" w:space="0" w:color="auto"/>
            </w:tcBorders>
          </w:tcPr>
          <w:p w:rsidR="00D2612F" w:rsidRPr="00252EBB" w:rsidRDefault="007D25C5" w:rsidP="00D96259">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364614</w:t>
            </w:r>
          </w:p>
        </w:tc>
        <w:tc>
          <w:tcPr>
            <w:tcW w:w="1276" w:type="dxa"/>
            <w:tcBorders>
              <w:top w:val="single" w:sz="4" w:space="0" w:color="auto"/>
            </w:tcBorders>
          </w:tcPr>
          <w:p w:rsidR="00D2612F" w:rsidRPr="00252EBB" w:rsidRDefault="00413BE2"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ACI-CSAI</w:t>
            </w:r>
          </w:p>
        </w:tc>
        <w:tc>
          <w:tcPr>
            <w:tcW w:w="708" w:type="dxa"/>
            <w:tcBorders>
              <w:top w:val="single" w:sz="4" w:space="0" w:color="auto"/>
            </w:tcBorders>
          </w:tcPr>
          <w:p w:rsidR="00D2612F" w:rsidRPr="00252EBB" w:rsidRDefault="00D2612F" w:rsidP="00D2612F">
            <w:pPr>
              <w:pStyle w:val="BodyTextIndent2"/>
              <w:spacing w:line="300" w:lineRule="atLeast"/>
              <w:ind w:left="0"/>
              <w:jc w:val="center"/>
              <w:rPr>
                <w:rFonts w:ascii="Comic Sans MS" w:hAnsi="Comic Sans MS"/>
                <w:color w:val="002060"/>
                <w:sz w:val="20"/>
              </w:rPr>
            </w:pPr>
            <w:r w:rsidRPr="00252EBB">
              <w:rPr>
                <w:rFonts w:ascii="Comic Sans MS" w:hAnsi="Comic Sans MS"/>
                <w:color w:val="002060"/>
                <w:sz w:val="20"/>
              </w:rPr>
              <w:t>I</w:t>
            </w:r>
            <w:r w:rsidR="00336B87" w:rsidRPr="00252EBB">
              <w:rPr>
                <w:rFonts w:ascii="Comic Sans MS" w:hAnsi="Comic Sans MS"/>
                <w:color w:val="002060"/>
                <w:sz w:val="20"/>
              </w:rPr>
              <w:t>TA</w:t>
            </w:r>
          </w:p>
        </w:tc>
      </w:tr>
    </w:tbl>
    <w:p w:rsidR="0026708D" w:rsidRDefault="0026708D">
      <w:pPr>
        <w:pStyle w:val="BodyTextIndent2"/>
        <w:spacing w:line="300" w:lineRule="atLeast"/>
        <w:ind w:left="0"/>
        <w:rPr>
          <w:rFonts w:ascii="Comic Sans MS" w:hAnsi="Comic Sans MS"/>
          <w:b/>
          <w:color w:val="002060"/>
          <w:sz w:val="20"/>
          <w:u w:val="single"/>
        </w:rPr>
      </w:pPr>
    </w:p>
    <w:p w:rsidR="00D2612F" w:rsidRPr="005D4380" w:rsidRDefault="00D2612F">
      <w:pPr>
        <w:pStyle w:val="BodyTextIndent2"/>
        <w:spacing w:line="300" w:lineRule="atLeast"/>
        <w:ind w:left="0"/>
        <w:rPr>
          <w:rFonts w:ascii="Comic Sans MS" w:hAnsi="Comic Sans MS"/>
          <w:b/>
          <w:color w:val="002060"/>
          <w:sz w:val="20"/>
          <w:u w:val="single"/>
        </w:rPr>
      </w:pPr>
      <w:r w:rsidRPr="00252EBB">
        <w:rPr>
          <w:rFonts w:ascii="Comic Sans MS" w:hAnsi="Comic Sans MS"/>
          <w:b/>
          <w:color w:val="002060"/>
          <w:sz w:val="20"/>
          <w:u w:val="single"/>
        </w:rPr>
        <w:t>1.2.2 OFFICIALS AND PEOPLE IN CHARGE</w:t>
      </w:r>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3402"/>
        <w:gridCol w:w="992"/>
        <w:gridCol w:w="1276"/>
        <w:gridCol w:w="708"/>
      </w:tblGrid>
      <w:tr w:rsidR="00D2612F" w:rsidRPr="00252EBB" w:rsidTr="00D96259">
        <w:trPr>
          <w:trHeight w:val="365"/>
        </w:trPr>
        <w:tc>
          <w:tcPr>
            <w:tcW w:w="3119" w:type="dxa"/>
          </w:tcPr>
          <w:p w:rsidR="00D2612F" w:rsidRPr="00252EBB" w:rsidRDefault="00D2612F">
            <w:pPr>
              <w:pStyle w:val="BodyTextIndent2"/>
              <w:spacing w:line="300" w:lineRule="atLeast"/>
              <w:ind w:left="0"/>
              <w:jc w:val="center"/>
              <w:rPr>
                <w:rFonts w:ascii="Comic Sans MS" w:hAnsi="Comic Sans MS"/>
                <w:b/>
                <w:color w:val="002060"/>
                <w:sz w:val="20"/>
              </w:rPr>
            </w:pPr>
            <w:r w:rsidRPr="00252EBB">
              <w:rPr>
                <w:rFonts w:ascii="Comic Sans MS" w:hAnsi="Comic Sans MS"/>
                <w:b/>
                <w:color w:val="002060"/>
                <w:sz w:val="20"/>
              </w:rPr>
              <w:t>QUALIFICATION</w:t>
            </w:r>
          </w:p>
        </w:tc>
        <w:tc>
          <w:tcPr>
            <w:tcW w:w="3402" w:type="dxa"/>
          </w:tcPr>
          <w:p w:rsidR="00D2612F" w:rsidRPr="00252EBB" w:rsidRDefault="00D2612F">
            <w:pPr>
              <w:pStyle w:val="BodyTextIndent2"/>
              <w:spacing w:line="300" w:lineRule="atLeast"/>
              <w:ind w:left="0"/>
              <w:jc w:val="center"/>
              <w:rPr>
                <w:rFonts w:ascii="Comic Sans MS" w:hAnsi="Comic Sans MS"/>
                <w:b/>
                <w:color w:val="002060"/>
                <w:sz w:val="20"/>
              </w:rPr>
            </w:pPr>
            <w:r w:rsidRPr="00252EBB">
              <w:rPr>
                <w:rFonts w:ascii="Comic Sans MS" w:hAnsi="Comic Sans MS"/>
                <w:b/>
                <w:color w:val="002060"/>
                <w:sz w:val="20"/>
              </w:rPr>
              <w:t>NAME, SURNAME</w:t>
            </w:r>
          </w:p>
        </w:tc>
        <w:tc>
          <w:tcPr>
            <w:tcW w:w="992" w:type="dxa"/>
          </w:tcPr>
          <w:p w:rsidR="00D2612F" w:rsidRPr="00252EBB" w:rsidRDefault="00D2612F">
            <w:pPr>
              <w:pStyle w:val="BodyTextIndent2"/>
              <w:spacing w:line="300" w:lineRule="atLeast"/>
              <w:ind w:left="0"/>
              <w:jc w:val="center"/>
              <w:rPr>
                <w:rFonts w:ascii="Comic Sans MS" w:hAnsi="Comic Sans MS"/>
                <w:b/>
                <w:color w:val="002060"/>
                <w:sz w:val="20"/>
              </w:rPr>
            </w:pPr>
            <w:r w:rsidRPr="00252EBB">
              <w:rPr>
                <w:rFonts w:ascii="Comic Sans MS" w:hAnsi="Comic Sans MS"/>
                <w:b/>
                <w:color w:val="002060"/>
                <w:sz w:val="20"/>
              </w:rPr>
              <w:t>LIC. N°</w:t>
            </w:r>
          </w:p>
        </w:tc>
        <w:tc>
          <w:tcPr>
            <w:tcW w:w="1276" w:type="dxa"/>
          </w:tcPr>
          <w:p w:rsidR="00D2612F" w:rsidRPr="00252EBB" w:rsidRDefault="00D2612F">
            <w:pPr>
              <w:pStyle w:val="BodyTextIndent2"/>
              <w:spacing w:line="300" w:lineRule="atLeast"/>
              <w:ind w:left="0"/>
              <w:jc w:val="center"/>
              <w:rPr>
                <w:rFonts w:ascii="Comic Sans MS" w:hAnsi="Comic Sans MS"/>
                <w:b/>
                <w:color w:val="002060"/>
                <w:sz w:val="18"/>
              </w:rPr>
            </w:pPr>
            <w:r w:rsidRPr="00252EBB">
              <w:rPr>
                <w:rFonts w:ascii="Comic Sans MS" w:hAnsi="Comic Sans MS"/>
                <w:b/>
                <w:color w:val="002060"/>
                <w:sz w:val="18"/>
              </w:rPr>
              <w:t xml:space="preserve">A.C. </w:t>
            </w:r>
          </w:p>
        </w:tc>
        <w:tc>
          <w:tcPr>
            <w:tcW w:w="708" w:type="dxa"/>
          </w:tcPr>
          <w:p w:rsidR="00D2612F" w:rsidRPr="00252EBB" w:rsidRDefault="00D2612F">
            <w:pPr>
              <w:pStyle w:val="BodyTextIndent2"/>
              <w:spacing w:line="300" w:lineRule="atLeast"/>
              <w:ind w:left="0"/>
              <w:jc w:val="center"/>
              <w:rPr>
                <w:rFonts w:ascii="Comic Sans MS" w:hAnsi="Comic Sans MS"/>
                <w:b/>
                <w:color w:val="002060"/>
                <w:sz w:val="20"/>
              </w:rPr>
            </w:pPr>
            <w:r w:rsidRPr="00252EBB">
              <w:rPr>
                <w:rFonts w:ascii="Comic Sans MS" w:hAnsi="Comic Sans MS"/>
                <w:b/>
                <w:color w:val="002060"/>
                <w:sz w:val="20"/>
              </w:rPr>
              <w:t>NAT.</w:t>
            </w:r>
          </w:p>
        </w:tc>
      </w:tr>
      <w:tr w:rsidR="00FB1516" w:rsidRPr="00252EBB" w:rsidTr="00D96259">
        <w:trPr>
          <w:trHeight w:val="170"/>
        </w:trPr>
        <w:tc>
          <w:tcPr>
            <w:tcW w:w="3119" w:type="dxa"/>
            <w:tcBorders>
              <w:bottom w:val="single" w:sz="4" w:space="0" w:color="auto"/>
            </w:tcBorders>
          </w:tcPr>
          <w:p w:rsidR="00FB1516" w:rsidRPr="00252EBB" w:rsidRDefault="00FB1516">
            <w:pPr>
              <w:pStyle w:val="BodyTextIndent2"/>
              <w:spacing w:line="300" w:lineRule="atLeast"/>
              <w:ind w:left="0"/>
              <w:rPr>
                <w:rFonts w:ascii="Comic Sans MS" w:hAnsi="Comic Sans MS"/>
                <w:color w:val="002060"/>
                <w:sz w:val="20"/>
              </w:rPr>
            </w:pPr>
            <w:r>
              <w:rPr>
                <w:rFonts w:ascii="Comic Sans MS" w:hAnsi="Comic Sans MS"/>
                <w:color w:val="002060"/>
                <w:sz w:val="20"/>
              </w:rPr>
              <w:t>CLERK OF THE COURSE</w:t>
            </w:r>
          </w:p>
        </w:tc>
        <w:tc>
          <w:tcPr>
            <w:tcW w:w="3402" w:type="dxa"/>
          </w:tcPr>
          <w:p w:rsidR="00FB1516" w:rsidRPr="00413BE2" w:rsidRDefault="00FB1516" w:rsidP="005D4380">
            <w:pPr>
              <w:pStyle w:val="BodyTextIndent2"/>
              <w:spacing w:line="300" w:lineRule="atLeast"/>
              <w:ind w:left="0"/>
              <w:rPr>
                <w:rFonts w:ascii="Comic Sans MS" w:hAnsi="Comic Sans MS"/>
                <w:color w:val="FF0000"/>
                <w:sz w:val="20"/>
              </w:rPr>
            </w:pPr>
          </w:p>
        </w:tc>
        <w:tc>
          <w:tcPr>
            <w:tcW w:w="992" w:type="dxa"/>
          </w:tcPr>
          <w:p w:rsidR="00FB1516" w:rsidRPr="00413BE2" w:rsidRDefault="00FB1516" w:rsidP="005D4380">
            <w:pPr>
              <w:pStyle w:val="BodyTextIndent2"/>
              <w:spacing w:line="300" w:lineRule="atLeast"/>
              <w:ind w:left="0"/>
              <w:jc w:val="center"/>
              <w:rPr>
                <w:rFonts w:ascii="Comic Sans MS" w:hAnsi="Comic Sans MS"/>
                <w:color w:val="FF0000"/>
                <w:sz w:val="20"/>
              </w:rPr>
            </w:pPr>
          </w:p>
        </w:tc>
        <w:tc>
          <w:tcPr>
            <w:tcW w:w="1276" w:type="dxa"/>
          </w:tcPr>
          <w:p w:rsidR="00FB1516" w:rsidRPr="00252EBB" w:rsidRDefault="00FB1516" w:rsidP="00D96259">
            <w:pPr>
              <w:pStyle w:val="BodyTextIndent2"/>
              <w:spacing w:line="300" w:lineRule="atLeast"/>
              <w:ind w:left="0"/>
              <w:rPr>
                <w:rFonts w:ascii="Comic Sans MS" w:hAnsi="Comic Sans MS"/>
                <w:color w:val="002060"/>
                <w:sz w:val="20"/>
              </w:rPr>
            </w:pPr>
            <w:r>
              <w:rPr>
                <w:rFonts w:ascii="Comic Sans MS" w:hAnsi="Comic Sans MS"/>
                <w:color w:val="002060"/>
                <w:sz w:val="20"/>
              </w:rPr>
              <w:t xml:space="preserve">ACA- </w:t>
            </w:r>
            <w:r w:rsidR="00A30754">
              <w:rPr>
                <w:rFonts w:ascii="Comic Sans MS" w:hAnsi="Comic Sans MS"/>
                <w:color w:val="002060"/>
                <w:sz w:val="20"/>
              </w:rPr>
              <w:t>FASK</w:t>
            </w:r>
          </w:p>
        </w:tc>
        <w:tc>
          <w:tcPr>
            <w:tcW w:w="708" w:type="dxa"/>
          </w:tcPr>
          <w:p w:rsidR="00FB1516" w:rsidRPr="00252EBB" w:rsidRDefault="00FB151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KSV</w:t>
            </w:r>
          </w:p>
        </w:tc>
      </w:tr>
      <w:tr w:rsidR="00FB1516" w:rsidRPr="00252EBB" w:rsidTr="00FB1516">
        <w:trPr>
          <w:trHeight w:val="170"/>
        </w:trPr>
        <w:tc>
          <w:tcPr>
            <w:tcW w:w="3119" w:type="dxa"/>
            <w:tcBorders>
              <w:top w:val="single" w:sz="4" w:space="0" w:color="auto"/>
              <w:left w:val="single" w:sz="4" w:space="0" w:color="auto"/>
              <w:bottom w:val="single" w:sz="4" w:space="0" w:color="auto"/>
              <w:right w:val="single" w:sz="4" w:space="0" w:color="auto"/>
            </w:tcBorders>
          </w:tcPr>
          <w:p w:rsidR="00FB1516" w:rsidRPr="00252EBB" w:rsidRDefault="00FB1516" w:rsidP="00D2612F">
            <w:pPr>
              <w:pStyle w:val="BodyTextIndent2"/>
              <w:spacing w:line="300" w:lineRule="atLeast"/>
              <w:ind w:left="0" w:right="-71"/>
              <w:jc w:val="left"/>
              <w:rPr>
                <w:rFonts w:ascii="Comic Sans MS" w:hAnsi="Comic Sans MS"/>
                <w:color w:val="002060"/>
                <w:sz w:val="16"/>
              </w:rPr>
            </w:pPr>
            <w:r w:rsidRPr="00252EBB">
              <w:rPr>
                <w:rFonts w:ascii="Comic Sans MS" w:hAnsi="Comic Sans MS"/>
                <w:color w:val="002060"/>
                <w:sz w:val="16"/>
              </w:rPr>
              <w:t>CLERK OF THE COURSE ASSISTANT:</w:t>
            </w:r>
          </w:p>
        </w:tc>
        <w:tc>
          <w:tcPr>
            <w:tcW w:w="3402" w:type="dxa"/>
            <w:tcBorders>
              <w:left w:val="single" w:sz="4" w:space="0" w:color="auto"/>
            </w:tcBorders>
          </w:tcPr>
          <w:p w:rsidR="00FB1516" w:rsidRPr="002F0FC4" w:rsidRDefault="002F0FC4" w:rsidP="005D4380">
            <w:pPr>
              <w:pStyle w:val="BodyTextIndent2"/>
              <w:spacing w:line="300" w:lineRule="atLeast"/>
              <w:ind w:left="0"/>
              <w:rPr>
                <w:rFonts w:ascii="Comic Sans MS" w:hAnsi="Comic Sans MS"/>
                <w:color w:val="002060"/>
                <w:sz w:val="20"/>
              </w:rPr>
            </w:pPr>
            <w:r w:rsidRPr="002F0FC4">
              <w:rPr>
                <w:rFonts w:ascii="Comic Sans MS" w:hAnsi="Comic Sans MS"/>
                <w:color w:val="002060"/>
                <w:sz w:val="20"/>
              </w:rPr>
              <w:t xml:space="preserve">Sokol DUMA </w:t>
            </w:r>
          </w:p>
        </w:tc>
        <w:tc>
          <w:tcPr>
            <w:tcW w:w="992" w:type="dxa"/>
          </w:tcPr>
          <w:p w:rsidR="00FB1516" w:rsidRPr="00BC26A6" w:rsidRDefault="00BC26A6" w:rsidP="005D4380">
            <w:pPr>
              <w:pStyle w:val="BodyTextIndent2"/>
              <w:spacing w:line="300" w:lineRule="atLeast"/>
              <w:ind w:left="0"/>
              <w:jc w:val="center"/>
              <w:rPr>
                <w:rFonts w:ascii="Comic Sans MS" w:hAnsi="Comic Sans MS"/>
                <w:color w:val="002060"/>
                <w:sz w:val="20"/>
              </w:rPr>
            </w:pPr>
            <w:r w:rsidRPr="00BC26A6">
              <w:rPr>
                <w:rFonts w:ascii="Comic Sans MS" w:hAnsi="Comic Sans MS"/>
                <w:color w:val="002060"/>
                <w:sz w:val="20"/>
              </w:rPr>
              <w:t>0011</w:t>
            </w:r>
          </w:p>
        </w:tc>
        <w:tc>
          <w:tcPr>
            <w:tcW w:w="1276" w:type="dxa"/>
          </w:tcPr>
          <w:p w:rsidR="00FB1516" w:rsidRPr="00252EBB" w:rsidRDefault="00FB1516"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FB1516" w:rsidRPr="00252EBB" w:rsidRDefault="00FB1516"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FB1516" w:rsidRPr="00252EBB" w:rsidTr="00FB1516">
        <w:trPr>
          <w:trHeight w:val="170"/>
        </w:trPr>
        <w:tc>
          <w:tcPr>
            <w:tcW w:w="3119" w:type="dxa"/>
            <w:tcBorders>
              <w:top w:val="single" w:sz="4" w:space="0" w:color="auto"/>
              <w:left w:val="single" w:sz="4" w:space="0" w:color="auto"/>
              <w:bottom w:val="nil"/>
              <w:right w:val="single" w:sz="4" w:space="0" w:color="auto"/>
            </w:tcBorders>
          </w:tcPr>
          <w:p w:rsidR="00FB1516" w:rsidRPr="00252EBB" w:rsidRDefault="00FB1516">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SCRUTINEERS:</w:t>
            </w:r>
          </w:p>
        </w:tc>
        <w:tc>
          <w:tcPr>
            <w:tcW w:w="3402" w:type="dxa"/>
            <w:tcBorders>
              <w:left w:val="single" w:sz="4" w:space="0" w:color="auto"/>
            </w:tcBorders>
          </w:tcPr>
          <w:p w:rsidR="00FB1516" w:rsidRPr="00252EBB" w:rsidRDefault="00FB1516" w:rsidP="005D4380">
            <w:pPr>
              <w:pStyle w:val="BodyTextIndent2"/>
              <w:spacing w:line="300" w:lineRule="atLeast"/>
              <w:ind w:left="0"/>
              <w:rPr>
                <w:rFonts w:ascii="Comic Sans MS" w:hAnsi="Comic Sans MS"/>
                <w:color w:val="002060"/>
                <w:sz w:val="20"/>
              </w:rPr>
            </w:pPr>
            <w:r>
              <w:rPr>
                <w:rFonts w:ascii="Comic Sans MS" w:hAnsi="Comic Sans MS"/>
                <w:color w:val="002060"/>
                <w:sz w:val="20"/>
              </w:rPr>
              <w:t xml:space="preserve">Maria </w:t>
            </w:r>
            <w:proofErr w:type="spellStart"/>
            <w:r>
              <w:rPr>
                <w:rFonts w:ascii="Comic Sans MS" w:hAnsi="Comic Sans MS"/>
                <w:color w:val="002060"/>
                <w:sz w:val="20"/>
              </w:rPr>
              <w:t>Concetta</w:t>
            </w:r>
            <w:proofErr w:type="spellEnd"/>
            <w:r>
              <w:rPr>
                <w:rFonts w:ascii="Comic Sans MS" w:hAnsi="Comic Sans MS"/>
                <w:color w:val="002060"/>
                <w:sz w:val="20"/>
              </w:rPr>
              <w:t xml:space="preserve"> SAPONIERI</w:t>
            </w:r>
          </w:p>
        </w:tc>
        <w:tc>
          <w:tcPr>
            <w:tcW w:w="992" w:type="dxa"/>
          </w:tcPr>
          <w:p w:rsidR="00FB1516" w:rsidRPr="00252EBB" w:rsidRDefault="007D25C5"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364614</w:t>
            </w:r>
          </w:p>
        </w:tc>
        <w:tc>
          <w:tcPr>
            <w:tcW w:w="1276" w:type="dxa"/>
          </w:tcPr>
          <w:p w:rsidR="00FB1516" w:rsidRPr="00252EBB" w:rsidRDefault="00FB151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ACI-CSAI</w:t>
            </w:r>
          </w:p>
        </w:tc>
        <w:tc>
          <w:tcPr>
            <w:tcW w:w="708" w:type="dxa"/>
          </w:tcPr>
          <w:p w:rsidR="00FB1516" w:rsidRPr="00252EBB" w:rsidRDefault="00FB1516" w:rsidP="005D4380">
            <w:pPr>
              <w:pStyle w:val="BodyTextIndent2"/>
              <w:spacing w:line="300" w:lineRule="atLeast"/>
              <w:ind w:left="0"/>
              <w:jc w:val="center"/>
              <w:rPr>
                <w:rFonts w:ascii="Comic Sans MS" w:hAnsi="Comic Sans MS"/>
                <w:color w:val="002060"/>
                <w:sz w:val="20"/>
              </w:rPr>
            </w:pPr>
            <w:r w:rsidRPr="00252EBB">
              <w:rPr>
                <w:rFonts w:ascii="Comic Sans MS" w:hAnsi="Comic Sans MS"/>
                <w:color w:val="002060"/>
                <w:sz w:val="20"/>
              </w:rPr>
              <w:t>ITA</w:t>
            </w:r>
          </w:p>
        </w:tc>
      </w:tr>
      <w:tr w:rsidR="00FB1516" w:rsidRPr="00252EBB" w:rsidTr="00FB1516">
        <w:trPr>
          <w:trHeight w:val="170"/>
        </w:trPr>
        <w:tc>
          <w:tcPr>
            <w:tcW w:w="3119" w:type="dxa"/>
            <w:tcBorders>
              <w:top w:val="nil"/>
              <w:left w:val="single" w:sz="4" w:space="0" w:color="auto"/>
              <w:bottom w:val="nil"/>
              <w:right w:val="single" w:sz="4" w:space="0" w:color="auto"/>
            </w:tcBorders>
          </w:tcPr>
          <w:p w:rsidR="00FB1516" w:rsidRPr="00252EBB" w:rsidRDefault="00FB1516">
            <w:pPr>
              <w:pStyle w:val="BodyTextIndent2"/>
              <w:spacing w:line="300" w:lineRule="atLeast"/>
              <w:ind w:left="0"/>
              <w:rPr>
                <w:rFonts w:ascii="Comic Sans MS" w:hAnsi="Comic Sans MS"/>
                <w:color w:val="002060"/>
                <w:sz w:val="20"/>
              </w:rPr>
            </w:pPr>
          </w:p>
        </w:tc>
        <w:tc>
          <w:tcPr>
            <w:tcW w:w="3402" w:type="dxa"/>
            <w:tcBorders>
              <w:left w:val="single" w:sz="4" w:space="0" w:color="auto"/>
            </w:tcBorders>
          </w:tcPr>
          <w:p w:rsidR="00FB1516" w:rsidRPr="00BC26A6" w:rsidRDefault="00FB1516" w:rsidP="005D4380">
            <w:pPr>
              <w:pStyle w:val="BodyTextIndent2"/>
              <w:spacing w:line="300" w:lineRule="atLeast"/>
              <w:ind w:left="0"/>
              <w:rPr>
                <w:rFonts w:ascii="Comic Sans MS" w:hAnsi="Comic Sans MS"/>
                <w:color w:val="002060"/>
                <w:sz w:val="20"/>
              </w:rPr>
            </w:pPr>
          </w:p>
        </w:tc>
        <w:tc>
          <w:tcPr>
            <w:tcW w:w="992" w:type="dxa"/>
          </w:tcPr>
          <w:p w:rsidR="00FB1516" w:rsidRPr="00BC26A6" w:rsidRDefault="00FB1516" w:rsidP="00BC26A6">
            <w:pPr>
              <w:pStyle w:val="BodyTextIndent2"/>
              <w:spacing w:line="300" w:lineRule="atLeast"/>
              <w:ind w:left="0"/>
              <w:jc w:val="center"/>
              <w:rPr>
                <w:rFonts w:ascii="Comic Sans MS" w:hAnsi="Comic Sans MS"/>
                <w:color w:val="002060"/>
                <w:sz w:val="20"/>
              </w:rPr>
            </w:pPr>
          </w:p>
        </w:tc>
        <w:tc>
          <w:tcPr>
            <w:tcW w:w="1276" w:type="dxa"/>
          </w:tcPr>
          <w:p w:rsidR="00FB1516" w:rsidRPr="00252EBB" w:rsidRDefault="00FB1516" w:rsidP="005D4380">
            <w:pPr>
              <w:pStyle w:val="BodyTextIndent2"/>
              <w:spacing w:line="300" w:lineRule="atLeast"/>
              <w:ind w:left="0"/>
              <w:rPr>
                <w:rFonts w:ascii="Comic Sans MS" w:hAnsi="Comic Sans MS"/>
                <w:color w:val="002060"/>
                <w:sz w:val="20"/>
              </w:rPr>
            </w:pPr>
            <w:r>
              <w:rPr>
                <w:rFonts w:ascii="Comic Sans MS" w:hAnsi="Comic Sans MS"/>
                <w:color w:val="002060"/>
                <w:sz w:val="20"/>
              </w:rPr>
              <w:t xml:space="preserve">ACA- </w:t>
            </w:r>
            <w:r w:rsidR="00A30754">
              <w:rPr>
                <w:rFonts w:ascii="Comic Sans MS" w:hAnsi="Comic Sans MS"/>
                <w:color w:val="002060"/>
                <w:sz w:val="20"/>
              </w:rPr>
              <w:t>FASK</w:t>
            </w:r>
          </w:p>
        </w:tc>
        <w:tc>
          <w:tcPr>
            <w:tcW w:w="708" w:type="dxa"/>
          </w:tcPr>
          <w:p w:rsidR="00FB1516" w:rsidRPr="00252EBB" w:rsidRDefault="00FB151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KSV</w:t>
            </w:r>
          </w:p>
        </w:tc>
      </w:tr>
      <w:tr w:rsidR="00BC26A6" w:rsidRPr="00252EBB" w:rsidTr="00FB1516">
        <w:trPr>
          <w:trHeight w:val="170"/>
        </w:trPr>
        <w:tc>
          <w:tcPr>
            <w:tcW w:w="3119" w:type="dxa"/>
            <w:tcBorders>
              <w:top w:val="nil"/>
              <w:left w:val="single" w:sz="4" w:space="0" w:color="auto"/>
              <w:bottom w:val="single" w:sz="4" w:space="0" w:color="auto"/>
              <w:right w:val="single" w:sz="4" w:space="0" w:color="auto"/>
            </w:tcBorders>
          </w:tcPr>
          <w:p w:rsidR="00BC26A6" w:rsidRPr="00252EBB" w:rsidRDefault="00BC26A6">
            <w:pPr>
              <w:pStyle w:val="BodyTextIndent2"/>
              <w:spacing w:line="300" w:lineRule="atLeast"/>
              <w:ind w:left="0"/>
              <w:rPr>
                <w:rFonts w:ascii="Comic Sans MS" w:hAnsi="Comic Sans MS"/>
                <w:color w:val="002060"/>
                <w:sz w:val="20"/>
              </w:rPr>
            </w:pPr>
          </w:p>
        </w:tc>
        <w:tc>
          <w:tcPr>
            <w:tcW w:w="3402" w:type="dxa"/>
            <w:tcBorders>
              <w:left w:val="single" w:sz="4" w:space="0" w:color="auto"/>
            </w:tcBorders>
          </w:tcPr>
          <w:p w:rsidR="00BC26A6" w:rsidRPr="00BC26A6" w:rsidRDefault="00BC26A6" w:rsidP="00284101">
            <w:pPr>
              <w:pStyle w:val="BodyTextIndent2"/>
              <w:spacing w:line="300" w:lineRule="atLeast"/>
              <w:ind w:left="0"/>
              <w:rPr>
                <w:rFonts w:ascii="Comic Sans MS" w:hAnsi="Comic Sans MS"/>
                <w:color w:val="002060"/>
                <w:sz w:val="20"/>
              </w:rPr>
            </w:pPr>
            <w:r>
              <w:rPr>
                <w:rFonts w:ascii="Comic Sans MS" w:hAnsi="Comic Sans MS"/>
                <w:color w:val="002060"/>
                <w:sz w:val="20"/>
              </w:rPr>
              <w:t>Bajram MUCA</w:t>
            </w:r>
          </w:p>
        </w:tc>
        <w:tc>
          <w:tcPr>
            <w:tcW w:w="992" w:type="dxa"/>
          </w:tcPr>
          <w:p w:rsidR="00BC26A6" w:rsidRPr="00BC26A6" w:rsidRDefault="00BC26A6" w:rsidP="00284101">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0014</w:t>
            </w:r>
          </w:p>
        </w:tc>
        <w:tc>
          <w:tcPr>
            <w:tcW w:w="1276" w:type="dxa"/>
          </w:tcPr>
          <w:p w:rsidR="00BC26A6" w:rsidRPr="00252EBB" w:rsidRDefault="00BC26A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BC26A6" w:rsidRPr="00252EBB" w:rsidRDefault="00BC26A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BC26A6" w:rsidRPr="00252EBB" w:rsidTr="00FB1516">
        <w:trPr>
          <w:trHeight w:val="170"/>
        </w:trPr>
        <w:tc>
          <w:tcPr>
            <w:tcW w:w="3119" w:type="dxa"/>
            <w:tcBorders>
              <w:top w:val="single" w:sz="4" w:space="0" w:color="auto"/>
              <w:left w:val="single" w:sz="4" w:space="0" w:color="auto"/>
              <w:bottom w:val="nil"/>
              <w:right w:val="single" w:sz="4" w:space="0" w:color="auto"/>
            </w:tcBorders>
          </w:tcPr>
          <w:p w:rsidR="00BC26A6" w:rsidRPr="00252EBB" w:rsidRDefault="00BC26A6">
            <w:pPr>
              <w:pStyle w:val="BodyTextIndent2"/>
              <w:spacing w:line="300" w:lineRule="atLeast"/>
              <w:ind w:left="0"/>
              <w:jc w:val="left"/>
              <w:rPr>
                <w:rFonts w:ascii="Comic Sans MS" w:hAnsi="Comic Sans MS"/>
                <w:color w:val="002060"/>
                <w:sz w:val="20"/>
              </w:rPr>
            </w:pPr>
            <w:r w:rsidRPr="00252EBB">
              <w:rPr>
                <w:rFonts w:ascii="Comic Sans MS" w:hAnsi="Comic Sans MS"/>
                <w:color w:val="002060"/>
                <w:sz w:val="20"/>
              </w:rPr>
              <w:t>TECHNICAL SCRUTINEERS</w:t>
            </w:r>
          </w:p>
        </w:tc>
        <w:tc>
          <w:tcPr>
            <w:tcW w:w="3402" w:type="dxa"/>
            <w:tcBorders>
              <w:left w:val="single" w:sz="4" w:space="0" w:color="auto"/>
            </w:tcBorders>
          </w:tcPr>
          <w:p w:rsidR="00BC26A6" w:rsidRPr="00413BE2" w:rsidRDefault="00BC26A6" w:rsidP="005D4380">
            <w:pPr>
              <w:pStyle w:val="BodyTextIndent2"/>
              <w:spacing w:line="300" w:lineRule="atLeast"/>
              <w:ind w:left="0"/>
              <w:rPr>
                <w:rFonts w:ascii="Comic Sans MS" w:hAnsi="Comic Sans MS"/>
                <w:color w:val="FF0000"/>
                <w:sz w:val="20"/>
              </w:rPr>
            </w:pPr>
          </w:p>
        </w:tc>
        <w:tc>
          <w:tcPr>
            <w:tcW w:w="992" w:type="dxa"/>
          </w:tcPr>
          <w:p w:rsidR="00BC26A6" w:rsidRPr="00413BE2" w:rsidRDefault="00BC26A6" w:rsidP="005D4380">
            <w:pPr>
              <w:pStyle w:val="BodyTextIndent2"/>
              <w:spacing w:line="300" w:lineRule="atLeast"/>
              <w:ind w:left="0"/>
              <w:jc w:val="center"/>
              <w:rPr>
                <w:rFonts w:ascii="Comic Sans MS" w:hAnsi="Comic Sans MS"/>
                <w:color w:val="FF0000"/>
                <w:sz w:val="20"/>
              </w:rPr>
            </w:pPr>
          </w:p>
        </w:tc>
        <w:tc>
          <w:tcPr>
            <w:tcW w:w="1276" w:type="dxa"/>
          </w:tcPr>
          <w:p w:rsidR="00BC26A6" w:rsidRPr="00252EBB" w:rsidRDefault="00BC26A6" w:rsidP="005D4380">
            <w:pPr>
              <w:pStyle w:val="BodyTextIndent2"/>
              <w:spacing w:line="300" w:lineRule="atLeast"/>
              <w:ind w:left="0"/>
              <w:rPr>
                <w:rFonts w:ascii="Comic Sans MS" w:hAnsi="Comic Sans MS"/>
                <w:color w:val="002060"/>
                <w:sz w:val="20"/>
              </w:rPr>
            </w:pPr>
            <w:r>
              <w:rPr>
                <w:rFonts w:ascii="Comic Sans MS" w:hAnsi="Comic Sans MS"/>
                <w:color w:val="002060"/>
                <w:sz w:val="20"/>
              </w:rPr>
              <w:t>ACA- FASK</w:t>
            </w:r>
          </w:p>
        </w:tc>
        <w:tc>
          <w:tcPr>
            <w:tcW w:w="708" w:type="dxa"/>
          </w:tcPr>
          <w:p w:rsidR="00BC26A6" w:rsidRPr="00252EBB" w:rsidRDefault="00BC26A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KSV</w:t>
            </w:r>
          </w:p>
        </w:tc>
      </w:tr>
      <w:tr w:rsidR="00BC26A6" w:rsidRPr="00252EBB" w:rsidTr="00D96259">
        <w:trPr>
          <w:trHeight w:val="170"/>
        </w:trPr>
        <w:tc>
          <w:tcPr>
            <w:tcW w:w="3119" w:type="dxa"/>
            <w:tcBorders>
              <w:top w:val="nil"/>
              <w:left w:val="single" w:sz="4" w:space="0" w:color="auto"/>
              <w:bottom w:val="nil"/>
              <w:right w:val="single" w:sz="4" w:space="0" w:color="auto"/>
            </w:tcBorders>
          </w:tcPr>
          <w:p w:rsidR="00BC26A6" w:rsidRPr="00252EBB" w:rsidRDefault="00BC26A6">
            <w:pPr>
              <w:pStyle w:val="BodyTextIndent2"/>
              <w:spacing w:line="300" w:lineRule="atLeast"/>
              <w:ind w:left="0"/>
              <w:jc w:val="left"/>
              <w:rPr>
                <w:rFonts w:ascii="Comic Sans MS" w:hAnsi="Comic Sans MS"/>
                <w:color w:val="002060"/>
                <w:sz w:val="20"/>
              </w:rPr>
            </w:pPr>
          </w:p>
        </w:tc>
        <w:tc>
          <w:tcPr>
            <w:tcW w:w="3402" w:type="dxa"/>
            <w:tcBorders>
              <w:left w:val="single" w:sz="4" w:space="0" w:color="auto"/>
            </w:tcBorders>
          </w:tcPr>
          <w:p w:rsidR="00BC26A6" w:rsidRPr="00BC26A6" w:rsidRDefault="00BC26A6" w:rsidP="005D4380">
            <w:pPr>
              <w:pStyle w:val="BodyTextIndent2"/>
              <w:spacing w:line="300" w:lineRule="atLeast"/>
              <w:ind w:left="0"/>
              <w:rPr>
                <w:rFonts w:ascii="Comic Sans MS" w:hAnsi="Comic Sans MS"/>
                <w:color w:val="002060"/>
                <w:sz w:val="20"/>
              </w:rPr>
            </w:pPr>
            <w:r w:rsidRPr="00BC26A6">
              <w:rPr>
                <w:rFonts w:ascii="Comic Sans MS" w:hAnsi="Comic Sans MS"/>
                <w:color w:val="002060"/>
                <w:sz w:val="20"/>
              </w:rPr>
              <w:t>Denis LICI</w:t>
            </w:r>
          </w:p>
        </w:tc>
        <w:tc>
          <w:tcPr>
            <w:tcW w:w="992" w:type="dxa"/>
          </w:tcPr>
          <w:p w:rsidR="00BC26A6" w:rsidRPr="00BC26A6" w:rsidRDefault="00BC26A6" w:rsidP="005D4380">
            <w:pPr>
              <w:pStyle w:val="BodyTextIndent2"/>
              <w:spacing w:line="300" w:lineRule="atLeast"/>
              <w:ind w:left="0"/>
              <w:jc w:val="center"/>
              <w:rPr>
                <w:rFonts w:ascii="Comic Sans MS" w:hAnsi="Comic Sans MS"/>
                <w:color w:val="002060"/>
                <w:sz w:val="20"/>
              </w:rPr>
            </w:pPr>
            <w:r w:rsidRPr="00BC26A6">
              <w:rPr>
                <w:rFonts w:ascii="Comic Sans MS" w:hAnsi="Comic Sans MS"/>
                <w:color w:val="002060"/>
                <w:sz w:val="20"/>
              </w:rPr>
              <w:t>0015</w:t>
            </w:r>
          </w:p>
        </w:tc>
        <w:tc>
          <w:tcPr>
            <w:tcW w:w="1276" w:type="dxa"/>
          </w:tcPr>
          <w:p w:rsidR="00BC26A6" w:rsidRPr="00252EBB" w:rsidRDefault="00BC26A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BC26A6" w:rsidRPr="00252EBB" w:rsidRDefault="00BC26A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BC26A6" w:rsidRPr="00252EBB" w:rsidTr="00D96259">
        <w:trPr>
          <w:trHeight w:val="170"/>
        </w:trPr>
        <w:tc>
          <w:tcPr>
            <w:tcW w:w="3119" w:type="dxa"/>
            <w:tcBorders>
              <w:top w:val="single" w:sz="4" w:space="0" w:color="auto"/>
              <w:bottom w:val="single" w:sz="4" w:space="0" w:color="auto"/>
            </w:tcBorders>
          </w:tcPr>
          <w:p w:rsidR="00BC26A6" w:rsidRPr="00252EBB" w:rsidRDefault="00BC26A6" w:rsidP="00FB1516">
            <w:pPr>
              <w:pStyle w:val="BodyTextIndent2"/>
              <w:spacing w:line="300" w:lineRule="atLeast"/>
              <w:ind w:left="0"/>
              <w:jc w:val="left"/>
              <w:rPr>
                <w:rFonts w:ascii="Comic Sans MS" w:hAnsi="Comic Sans MS"/>
                <w:color w:val="002060"/>
                <w:sz w:val="20"/>
              </w:rPr>
            </w:pPr>
            <w:r w:rsidRPr="00252EBB">
              <w:rPr>
                <w:rFonts w:ascii="Comic Sans MS" w:hAnsi="Comic Sans MS"/>
                <w:color w:val="002060"/>
                <w:sz w:val="20"/>
              </w:rPr>
              <w:t>SECRETAR</w:t>
            </w:r>
            <w:r>
              <w:rPr>
                <w:rFonts w:ascii="Comic Sans MS" w:hAnsi="Comic Sans MS"/>
                <w:color w:val="002060"/>
                <w:sz w:val="20"/>
              </w:rPr>
              <w:t>Y</w:t>
            </w:r>
            <w:r w:rsidRPr="00252EBB">
              <w:rPr>
                <w:rFonts w:ascii="Comic Sans MS" w:hAnsi="Comic Sans MS"/>
                <w:color w:val="002060"/>
                <w:sz w:val="20"/>
              </w:rPr>
              <w:t xml:space="preserve"> OF THE MEETING</w:t>
            </w:r>
          </w:p>
        </w:tc>
        <w:tc>
          <w:tcPr>
            <w:tcW w:w="3402" w:type="dxa"/>
          </w:tcPr>
          <w:p w:rsidR="00BC26A6" w:rsidRPr="00BC26A6" w:rsidRDefault="00BC26A6" w:rsidP="005D4380">
            <w:pPr>
              <w:pStyle w:val="BodyTextIndent2"/>
              <w:spacing w:line="300" w:lineRule="atLeast"/>
              <w:ind w:left="0"/>
              <w:rPr>
                <w:rFonts w:ascii="Comic Sans MS" w:hAnsi="Comic Sans MS"/>
                <w:color w:val="002060"/>
                <w:sz w:val="20"/>
                <w:lang w:val="it-IT"/>
              </w:rPr>
            </w:pPr>
            <w:r w:rsidRPr="00BC26A6">
              <w:rPr>
                <w:rFonts w:ascii="Comic Sans MS" w:hAnsi="Comic Sans MS"/>
                <w:color w:val="002060"/>
                <w:sz w:val="20"/>
                <w:lang w:val="it-IT"/>
              </w:rPr>
              <w:t>Maria Concetta SAPONIERI</w:t>
            </w:r>
          </w:p>
          <w:p w:rsidR="00BC26A6" w:rsidRPr="00BC26A6" w:rsidRDefault="00BC26A6" w:rsidP="005D4380">
            <w:pPr>
              <w:pStyle w:val="BodyTextIndent2"/>
              <w:spacing w:line="300" w:lineRule="atLeast"/>
              <w:ind w:left="0"/>
              <w:rPr>
                <w:rFonts w:ascii="Comic Sans MS" w:hAnsi="Comic Sans MS"/>
                <w:color w:val="002060"/>
                <w:sz w:val="20"/>
                <w:lang w:val="it-IT"/>
              </w:rPr>
            </w:pPr>
            <w:r w:rsidRPr="00BC26A6">
              <w:rPr>
                <w:rFonts w:ascii="Comic Sans MS" w:hAnsi="Comic Sans MS"/>
                <w:color w:val="002060"/>
                <w:sz w:val="20"/>
                <w:lang w:val="it-IT"/>
              </w:rPr>
              <w:t>Elvira RUSTA</w:t>
            </w:r>
          </w:p>
        </w:tc>
        <w:tc>
          <w:tcPr>
            <w:tcW w:w="992" w:type="dxa"/>
          </w:tcPr>
          <w:p w:rsidR="00BC26A6" w:rsidRDefault="00BC26A6" w:rsidP="005D4380">
            <w:pPr>
              <w:pStyle w:val="BodyTextIndent2"/>
              <w:spacing w:line="300" w:lineRule="atLeast"/>
              <w:ind w:left="0"/>
              <w:jc w:val="center"/>
              <w:rPr>
                <w:rFonts w:ascii="Comic Sans MS" w:hAnsi="Comic Sans MS"/>
                <w:color w:val="FF0000"/>
                <w:sz w:val="20"/>
              </w:rPr>
            </w:pPr>
            <w:r>
              <w:rPr>
                <w:rFonts w:ascii="Comic Sans MS" w:hAnsi="Comic Sans MS"/>
                <w:color w:val="002060"/>
                <w:sz w:val="20"/>
              </w:rPr>
              <w:t>364614</w:t>
            </w:r>
          </w:p>
          <w:p w:rsidR="00BC26A6" w:rsidRPr="00BC26A6" w:rsidRDefault="00BC26A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0</w:t>
            </w:r>
            <w:r w:rsidRPr="00BC26A6">
              <w:rPr>
                <w:rFonts w:ascii="Comic Sans MS" w:hAnsi="Comic Sans MS"/>
                <w:color w:val="002060"/>
                <w:sz w:val="20"/>
              </w:rPr>
              <w:t>013</w:t>
            </w:r>
          </w:p>
        </w:tc>
        <w:tc>
          <w:tcPr>
            <w:tcW w:w="1276" w:type="dxa"/>
          </w:tcPr>
          <w:p w:rsidR="00BC26A6" w:rsidRDefault="00BC26A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ACI-CSAI</w:t>
            </w:r>
          </w:p>
          <w:p w:rsidR="00BC26A6" w:rsidRPr="00252EBB" w:rsidRDefault="00BC26A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BC26A6" w:rsidRDefault="00BC26A6" w:rsidP="005D4380">
            <w:pPr>
              <w:pStyle w:val="BodyTextIndent2"/>
              <w:spacing w:line="300" w:lineRule="atLeast"/>
              <w:ind w:left="0"/>
              <w:jc w:val="center"/>
              <w:rPr>
                <w:rFonts w:ascii="Comic Sans MS" w:hAnsi="Comic Sans MS"/>
                <w:color w:val="002060"/>
                <w:sz w:val="20"/>
              </w:rPr>
            </w:pPr>
            <w:r w:rsidRPr="00252EBB">
              <w:rPr>
                <w:rFonts w:ascii="Comic Sans MS" w:hAnsi="Comic Sans MS"/>
                <w:color w:val="002060"/>
                <w:sz w:val="20"/>
              </w:rPr>
              <w:t>ITA</w:t>
            </w:r>
          </w:p>
          <w:p w:rsidR="00BC26A6" w:rsidRPr="00252EBB" w:rsidRDefault="00BC26A6"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BC26A6" w:rsidRPr="00252EBB" w:rsidTr="00D96259">
        <w:trPr>
          <w:trHeight w:val="170"/>
        </w:trPr>
        <w:tc>
          <w:tcPr>
            <w:tcW w:w="3119" w:type="dxa"/>
            <w:tcBorders>
              <w:top w:val="single" w:sz="4" w:space="0" w:color="auto"/>
            </w:tcBorders>
          </w:tcPr>
          <w:p w:rsidR="00BC26A6" w:rsidRPr="00252EBB" w:rsidRDefault="00BC26A6">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OBSERVER</w:t>
            </w:r>
          </w:p>
        </w:tc>
        <w:tc>
          <w:tcPr>
            <w:tcW w:w="3402" w:type="dxa"/>
          </w:tcPr>
          <w:p w:rsidR="00BC26A6" w:rsidRPr="00252EBB" w:rsidRDefault="00BC26A6" w:rsidP="00F86D33">
            <w:pPr>
              <w:pStyle w:val="BodyTextIndent2"/>
              <w:spacing w:line="300" w:lineRule="atLeast"/>
              <w:ind w:left="0"/>
              <w:rPr>
                <w:rFonts w:ascii="Comic Sans MS" w:hAnsi="Comic Sans MS"/>
                <w:color w:val="002060"/>
                <w:sz w:val="20"/>
              </w:rPr>
            </w:pPr>
            <w:r>
              <w:rPr>
                <w:rFonts w:ascii="Comic Sans MS" w:hAnsi="Comic Sans MS"/>
                <w:color w:val="002060"/>
                <w:sz w:val="20"/>
              </w:rPr>
              <w:t>Mario Walter OLIVA</w:t>
            </w:r>
          </w:p>
        </w:tc>
        <w:tc>
          <w:tcPr>
            <w:tcW w:w="992" w:type="dxa"/>
          </w:tcPr>
          <w:p w:rsidR="00BC26A6" w:rsidRPr="00252EBB" w:rsidRDefault="00BC26A6"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58427</w:t>
            </w:r>
          </w:p>
        </w:tc>
        <w:tc>
          <w:tcPr>
            <w:tcW w:w="1276" w:type="dxa"/>
          </w:tcPr>
          <w:p w:rsidR="00BC26A6" w:rsidRPr="00252EBB" w:rsidRDefault="00BC26A6"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ACI-CSAI</w:t>
            </w:r>
          </w:p>
        </w:tc>
        <w:tc>
          <w:tcPr>
            <w:tcW w:w="708" w:type="dxa"/>
          </w:tcPr>
          <w:p w:rsidR="00BC26A6" w:rsidRPr="00252EBB" w:rsidRDefault="00BC26A6"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ITA</w:t>
            </w:r>
          </w:p>
        </w:tc>
      </w:tr>
      <w:tr w:rsidR="00BC26A6" w:rsidRPr="00252EBB" w:rsidTr="00D96259">
        <w:trPr>
          <w:trHeight w:val="170"/>
        </w:trPr>
        <w:tc>
          <w:tcPr>
            <w:tcW w:w="3119" w:type="dxa"/>
            <w:tcBorders>
              <w:bottom w:val="single" w:sz="4" w:space="0" w:color="auto"/>
            </w:tcBorders>
          </w:tcPr>
          <w:p w:rsidR="00BC26A6" w:rsidRPr="00252EBB" w:rsidRDefault="00BC26A6">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CHIEF MEDICAL OFFICER</w:t>
            </w:r>
          </w:p>
        </w:tc>
        <w:tc>
          <w:tcPr>
            <w:tcW w:w="3402" w:type="dxa"/>
            <w:tcBorders>
              <w:left w:val="single" w:sz="4" w:space="0" w:color="auto"/>
            </w:tcBorders>
          </w:tcPr>
          <w:p w:rsidR="00BC26A6" w:rsidRPr="00BC26A6" w:rsidRDefault="00BC26A6" w:rsidP="00F86D33">
            <w:pPr>
              <w:pStyle w:val="BodyTextIndent2"/>
              <w:spacing w:line="300" w:lineRule="atLeast"/>
              <w:ind w:left="0"/>
              <w:rPr>
                <w:rFonts w:ascii="Comic Sans MS" w:hAnsi="Comic Sans MS"/>
                <w:color w:val="002060"/>
                <w:sz w:val="20"/>
              </w:rPr>
            </w:pPr>
            <w:r w:rsidRPr="00BC26A6">
              <w:rPr>
                <w:rFonts w:ascii="Comic Sans MS" w:hAnsi="Comic Sans MS"/>
                <w:color w:val="002060"/>
                <w:sz w:val="20"/>
              </w:rPr>
              <w:t>Sokol BARHANI</w:t>
            </w:r>
          </w:p>
        </w:tc>
        <w:tc>
          <w:tcPr>
            <w:tcW w:w="992" w:type="dxa"/>
          </w:tcPr>
          <w:p w:rsidR="00BC26A6" w:rsidRPr="00FB1516" w:rsidRDefault="00BC26A6" w:rsidP="00F86D33">
            <w:pPr>
              <w:pStyle w:val="BodyTextIndent2"/>
              <w:spacing w:line="300" w:lineRule="atLeast"/>
              <w:ind w:left="0"/>
              <w:jc w:val="center"/>
              <w:rPr>
                <w:rFonts w:ascii="Comic Sans MS" w:hAnsi="Comic Sans MS"/>
                <w:color w:val="002060"/>
                <w:sz w:val="20"/>
                <w:highlight w:val="lightGray"/>
              </w:rPr>
            </w:pPr>
            <w:r>
              <w:rPr>
                <w:rFonts w:ascii="Comic Sans MS" w:hAnsi="Comic Sans MS"/>
                <w:color w:val="002060"/>
                <w:sz w:val="20"/>
              </w:rPr>
              <w:t>0016</w:t>
            </w:r>
          </w:p>
        </w:tc>
        <w:tc>
          <w:tcPr>
            <w:tcW w:w="1276" w:type="dxa"/>
          </w:tcPr>
          <w:p w:rsidR="00BC26A6" w:rsidRDefault="00BC26A6" w:rsidP="00BC26A6">
            <w:pPr>
              <w:jc w:val="center"/>
            </w:pPr>
            <w:r w:rsidRPr="00635DED">
              <w:rPr>
                <w:rFonts w:ascii="Comic Sans MS" w:hAnsi="Comic Sans MS"/>
                <w:color w:val="002060"/>
              </w:rPr>
              <w:t>ACA</w:t>
            </w:r>
          </w:p>
        </w:tc>
        <w:tc>
          <w:tcPr>
            <w:tcW w:w="708" w:type="dxa"/>
          </w:tcPr>
          <w:p w:rsidR="00BC26A6" w:rsidRPr="00252EBB" w:rsidRDefault="00BC26A6"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BC26A6" w:rsidRPr="00252EBB" w:rsidTr="00D96259">
        <w:trPr>
          <w:trHeight w:val="170"/>
        </w:trPr>
        <w:tc>
          <w:tcPr>
            <w:tcW w:w="3119" w:type="dxa"/>
            <w:tcBorders>
              <w:bottom w:val="single" w:sz="4" w:space="0" w:color="auto"/>
            </w:tcBorders>
          </w:tcPr>
          <w:p w:rsidR="00BC26A6" w:rsidRPr="00252EBB" w:rsidRDefault="00BC26A6" w:rsidP="00BC26A6">
            <w:pPr>
              <w:pStyle w:val="BodyTextIndent2"/>
              <w:spacing w:line="300" w:lineRule="atLeast"/>
              <w:ind w:left="0"/>
              <w:rPr>
                <w:rFonts w:ascii="Comic Sans MS" w:hAnsi="Comic Sans MS"/>
                <w:color w:val="002060"/>
                <w:sz w:val="20"/>
              </w:rPr>
            </w:pPr>
            <w:r>
              <w:rPr>
                <w:rFonts w:ascii="Comic Sans MS" w:hAnsi="Comic Sans MS"/>
                <w:color w:val="002060"/>
                <w:sz w:val="16"/>
                <w:szCs w:val="16"/>
              </w:rPr>
              <w:t xml:space="preserve">CHIEF MEDIC. </w:t>
            </w:r>
            <w:r w:rsidRPr="00BC26A6">
              <w:rPr>
                <w:rFonts w:ascii="Comic Sans MS" w:hAnsi="Comic Sans MS"/>
                <w:color w:val="002060"/>
                <w:sz w:val="16"/>
                <w:szCs w:val="16"/>
              </w:rPr>
              <w:t>OFFIC</w:t>
            </w:r>
            <w:r>
              <w:rPr>
                <w:rFonts w:ascii="Comic Sans MS" w:hAnsi="Comic Sans MS"/>
                <w:color w:val="002060"/>
                <w:sz w:val="16"/>
                <w:szCs w:val="16"/>
              </w:rPr>
              <w:t xml:space="preserve">. </w:t>
            </w:r>
            <w:r w:rsidRPr="00252EBB">
              <w:rPr>
                <w:rFonts w:ascii="Comic Sans MS" w:hAnsi="Comic Sans MS"/>
                <w:color w:val="002060"/>
                <w:sz w:val="16"/>
              </w:rPr>
              <w:t>ASSISTANT</w:t>
            </w:r>
          </w:p>
        </w:tc>
        <w:tc>
          <w:tcPr>
            <w:tcW w:w="3402" w:type="dxa"/>
            <w:tcBorders>
              <w:left w:val="single" w:sz="4" w:space="0" w:color="auto"/>
            </w:tcBorders>
          </w:tcPr>
          <w:p w:rsidR="00BC26A6" w:rsidRPr="00BC26A6" w:rsidRDefault="00BC26A6" w:rsidP="00F86D33">
            <w:pPr>
              <w:pStyle w:val="BodyTextIndent2"/>
              <w:spacing w:line="300" w:lineRule="atLeast"/>
              <w:ind w:left="0"/>
              <w:rPr>
                <w:rFonts w:ascii="Comic Sans MS" w:hAnsi="Comic Sans MS"/>
                <w:color w:val="002060"/>
                <w:sz w:val="20"/>
              </w:rPr>
            </w:pPr>
            <w:proofErr w:type="spellStart"/>
            <w:r>
              <w:rPr>
                <w:rFonts w:ascii="Comic Sans MS" w:hAnsi="Comic Sans MS"/>
                <w:color w:val="002060"/>
                <w:sz w:val="20"/>
              </w:rPr>
              <w:t>Dritan</w:t>
            </w:r>
            <w:proofErr w:type="spellEnd"/>
            <w:r>
              <w:rPr>
                <w:rFonts w:ascii="Comic Sans MS" w:hAnsi="Comic Sans MS"/>
                <w:color w:val="002060"/>
                <w:sz w:val="20"/>
              </w:rPr>
              <w:t xml:space="preserve"> COBANI</w:t>
            </w:r>
          </w:p>
        </w:tc>
        <w:tc>
          <w:tcPr>
            <w:tcW w:w="992" w:type="dxa"/>
          </w:tcPr>
          <w:p w:rsidR="00BC26A6" w:rsidRDefault="00BC26A6" w:rsidP="00F86D33">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0017</w:t>
            </w:r>
          </w:p>
        </w:tc>
        <w:tc>
          <w:tcPr>
            <w:tcW w:w="1276" w:type="dxa"/>
          </w:tcPr>
          <w:p w:rsidR="00BC26A6" w:rsidRDefault="00BC26A6" w:rsidP="00BC26A6">
            <w:pPr>
              <w:jc w:val="center"/>
            </w:pPr>
            <w:r w:rsidRPr="00635DED">
              <w:rPr>
                <w:rFonts w:ascii="Comic Sans MS" w:hAnsi="Comic Sans MS"/>
                <w:color w:val="002060"/>
              </w:rPr>
              <w:t>ACA</w:t>
            </w:r>
          </w:p>
        </w:tc>
        <w:tc>
          <w:tcPr>
            <w:tcW w:w="708" w:type="dxa"/>
          </w:tcPr>
          <w:p w:rsidR="00BC26A6" w:rsidRDefault="00BC26A6"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BC26A6" w:rsidRPr="00252EBB" w:rsidTr="00D96259">
        <w:trPr>
          <w:trHeight w:hRule="exact" w:val="340"/>
        </w:trPr>
        <w:tc>
          <w:tcPr>
            <w:tcW w:w="3119" w:type="dxa"/>
            <w:tcBorders>
              <w:top w:val="single" w:sz="4" w:space="0" w:color="auto"/>
              <w:left w:val="single" w:sz="4" w:space="0" w:color="auto"/>
              <w:right w:val="single" w:sz="4" w:space="0" w:color="auto"/>
            </w:tcBorders>
          </w:tcPr>
          <w:p w:rsidR="00BC26A6" w:rsidRPr="00252EBB" w:rsidRDefault="00BC26A6">
            <w:pPr>
              <w:pStyle w:val="BodyTextIndent2"/>
              <w:spacing w:line="300" w:lineRule="atLeast"/>
              <w:ind w:left="0"/>
              <w:jc w:val="left"/>
              <w:rPr>
                <w:rFonts w:ascii="Comic Sans MS" w:hAnsi="Comic Sans MS"/>
                <w:color w:val="002060"/>
                <w:sz w:val="16"/>
              </w:rPr>
            </w:pPr>
            <w:r>
              <w:rPr>
                <w:rFonts w:ascii="Comic Sans MS" w:hAnsi="Comic Sans MS"/>
                <w:color w:val="002060"/>
                <w:sz w:val="16"/>
              </w:rPr>
              <w:t>COMPETITORS’ RELATIONS OFFIC.</w:t>
            </w:r>
          </w:p>
        </w:tc>
        <w:tc>
          <w:tcPr>
            <w:tcW w:w="3402" w:type="dxa"/>
            <w:tcBorders>
              <w:left w:val="single" w:sz="4" w:space="0" w:color="auto"/>
            </w:tcBorders>
          </w:tcPr>
          <w:p w:rsidR="00BC26A6" w:rsidRPr="002F0FC4" w:rsidRDefault="00BC26A6" w:rsidP="00284101">
            <w:pPr>
              <w:pStyle w:val="BodyTextIndent2"/>
              <w:spacing w:line="300" w:lineRule="atLeast"/>
              <w:ind w:left="0"/>
              <w:rPr>
                <w:rFonts w:ascii="Comic Sans MS" w:hAnsi="Comic Sans MS"/>
                <w:color w:val="002060"/>
                <w:sz w:val="20"/>
              </w:rPr>
            </w:pPr>
            <w:r w:rsidRPr="002F0FC4">
              <w:rPr>
                <w:rFonts w:ascii="Comic Sans MS" w:hAnsi="Comic Sans MS"/>
                <w:color w:val="002060"/>
                <w:sz w:val="20"/>
              </w:rPr>
              <w:t xml:space="preserve">Sokol DUMA </w:t>
            </w:r>
          </w:p>
        </w:tc>
        <w:tc>
          <w:tcPr>
            <w:tcW w:w="992" w:type="dxa"/>
          </w:tcPr>
          <w:p w:rsidR="00BC26A6" w:rsidRPr="00BC26A6" w:rsidRDefault="00BC26A6" w:rsidP="00284101">
            <w:pPr>
              <w:pStyle w:val="BodyTextIndent2"/>
              <w:spacing w:line="300" w:lineRule="atLeast"/>
              <w:ind w:left="0"/>
              <w:jc w:val="center"/>
              <w:rPr>
                <w:rFonts w:ascii="Comic Sans MS" w:hAnsi="Comic Sans MS"/>
                <w:color w:val="002060"/>
                <w:sz w:val="20"/>
              </w:rPr>
            </w:pPr>
            <w:r w:rsidRPr="00BC26A6">
              <w:rPr>
                <w:rFonts w:ascii="Comic Sans MS" w:hAnsi="Comic Sans MS"/>
                <w:color w:val="002060"/>
                <w:sz w:val="20"/>
              </w:rPr>
              <w:t>0011</w:t>
            </w:r>
          </w:p>
        </w:tc>
        <w:tc>
          <w:tcPr>
            <w:tcW w:w="1276" w:type="dxa"/>
          </w:tcPr>
          <w:p w:rsidR="00BC26A6" w:rsidRPr="00252EBB" w:rsidRDefault="00BC26A6" w:rsidP="00284101">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BC26A6" w:rsidRPr="00252EBB" w:rsidRDefault="00BC26A6" w:rsidP="00284101">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BC26A6" w:rsidRPr="00252EBB" w:rsidTr="00D96259">
        <w:trPr>
          <w:trHeight w:val="170"/>
        </w:trPr>
        <w:tc>
          <w:tcPr>
            <w:tcW w:w="3119" w:type="dxa"/>
            <w:tcBorders>
              <w:top w:val="single" w:sz="4" w:space="0" w:color="auto"/>
              <w:right w:val="single" w:sz="4" w:space="0" w:color="auto"/>
            </w:tcBorders>
          </w:tcPr>
          <w:p w:rsidR="00BC26A6" w:rsidRPr="00252EBB" w:rsidRDefault="00BC26A6">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MARSHALS</w:t>
            </w:r>
          </w:p>
        </w:tc>
        <w:tc>
          <w:tcPr>
            <w:tcW w:w="3402" w:type="dxa"/>
            <w:tcBorders>
              <w:top w:val="single" w:sz="4" w:space="0" w:color="auto"/>
            </w:tcBorders>
          </w:tcPr>
          <w:p w:rsidR="00BC26A6" w:rsidRPr="00252EBB" w:rsidRDefault="00BC26A6" w:rsidP="00FB1516">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A</w:t>
            </w:r>
            <w:r>
              <w:rPr>
                <w:rFonts w:ascii="Comic Sans MS" w:hAnsi="Comic Sans MS"/>
                <w:color w:val="002060"/>
                <w:sz w:val="20"/>
              </w:rPr>
              <w:t>UTOMOBILE CLUB of ALBANIA</w:t>
            </w:r>
          </w:p>
        </w:tc>
        <w:tc>
          <w:tcPr>
            <w:tcW w:w="992" w:type="dxa"/>
            <w:tcBorders>
              <w:top w:val="single" w:sz="4" w:space="0" w:color="auto"/>
            </w:tcBorders>
          </w:tcPr>
          <w:p w:rsidR="00BC26A6" w:rsidRPr="00252EBB" w:rsidRDefault="00BC26A6"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1276" w:type="dxa"/>
          </w:tcPr>
          <w:p w:rsidR="00BC26A6" w:rsidRPr="00252EBB" w:rsidRDefault="00BC26A6"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708" w:type="dxa"/>
          </w:tcPr>
          <w:p w:rsidR="00BC26A6" w:rsidRPr="00252EBB" w:rsidRDefault="00BC26A6" w:rsidP="00360923">
            <w:pPr>
              <w:pStyle w:val="BodyTextIndent2"/>
              <w:spacing w:line="300" w:lineRule="atLeast"/>
              <w:ind w:left="0"/>
              <w:jc w:val="center"/>
              <w:rPr>
                <w:rFonts w:ascii="Comic Sans MS" w:hAnsi="Comic Sans MS"/>
                <w:color w:val="002060"/>
                <w:sz w:val="20"/>
              </w:rPr>
            </w:pPr>
          </w:p>
        </w:tc>
      </w:tr>
      <w:tr w:rsidR="00BC26A6" w:rsidRPr="00252EBB" w:rsidTr="00D96259">
        <w:trPr>
          <w:trHeight w:val="170"/>
        </w:trPr>
        <w:tc>
          <w:tcPr>
            <w:tcW w:w="3119" w:type="dxa"/>
          </w:tcPr>
          <w:p w:rsidR="00BC26A6" w:rsidRPr="00252EBB" w:rsidRDefault="00BC26A6">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TIMEKEEPERS</w:t>
            </w:r>
          </w:p>
        </w:tc>
        <w:tc>
          <w:tcPr>
            <w:tcW w:w="3402" w:type="dxa"/>
          </w:tcPr>
          <w:p w:rsidR="00BC26A6" w:rsidRPr="00FB1516" w:rsidRDefault="00BC26A6" w:rsidP="00F86D33">
            <w:pPr>
              <w:pStyle w:val="BodyTextIndent2"/>
              <w:spacing w:line="300" w:lineRule="atLeast"/>
              <w:ind w:left="0"/>
              <w:rPr>
                <w:rFonts w:ascii="Comic Sans MS" w:hAnsi="Comic Sans MS"/>
                <w:color w:val="FF0000"/>
                <w:sz w:val="20"/>
              </w:rPr>
            </w:pPr>
          </w:p>
        </w:tc>
        <w:tc>
          <w:tcPr>
            <w:tcW w:w="992" w:type="dxa"/>
          </w:tcPr>
          <w:p w:rsidR="00BC26A6" w:rsidRPr="00252EBB" w:rsidRDefault="00BC26A6"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1276" w:type="dxa"/>
          </w:tcPr>
          <w:p w:rsidR="00BC26A6" w:rsidRPr="00252EBB" w:rsidRDefault="00BC26A6"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FASK</w:t>
            </w:r>
          </w:p>
        </w:tc>
        <w:tc>
          <w:tcPr>
            <w:tcW w:w="708" w:type="dxa"/>
          </w:tcPr>
          <w:p w:rsidR="00BC26A6" w:rsidRPr="00252EBB" w:rsidRDefault="00BC26A6" w:rsidP="00FB1516">
            <w:pPr>
              <w:pStyle w:val="BodyTextIndent2"/>
              <w:spacing w:line="300" w:lineRule="atLeast"/>
              <w:ind w:left="0"/>
              <w:jc w:val="center"/>
              <w:rPr>
                <w:rFonts w:ascii="Comic Sans MS" w:hAnsi="Comic Sans MS"/>
                <w:color w:val="002060"/>
                <w:sz w:val="20"/>
              </w:rPr>
            </w:pPr>
            <w:r>
              <w:rPr>
                <w:rFonts w:ascii="Comic Sans MS" w:hAnsi="Comic Sans MS" w:cs="Helvetica Neue"/>
                <w:color w:val="002060"/>
                <w:sz w:val="20"/>
              </w:rPr>
              <w:t>KSV</w:t>
            </w:r>
          </w:p>
        </w:tc>
      </w:tr>
      <w:tr w:rsidR="00BC26A6" w:rsidRPr="00252EBB" w:rsidTr="00D96259">
        <w:trPr>
          <w:trHeight w:val="170"/>
        </w:trPr>
        <w:tc>
          <w:tcPr>
            <w:tcW w:w="3119" w:type="dxa"/>
          </w:tcPr>
          <w:p w:rsidR="00BC26A6" w:rsidRPr="00252EBB" w:rsidRDefault="00BC26A6">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PERSON IN CHARGE</w:t>
            </w:r>
            <w:r>
              <w:rPr>
                <w:rFonts w:ascii="Comic Sans MS" w:hAnsi="Comic Sans MS"/>
                <w:color w:val="002060"/>
                <w:sz w:val="20"/>
              </w:rPr>
              <w:t xml:space="preserve"> </w:t>
            </w:r>
            <w:r w:rsidRPr="00FB1516">
              <w:rPr>
                <w:rFonts w:ascii="Comic Sans MS" w:hAnsi="Comic Sans MS"/>
                <w:color w:val="002060"/>
                <w:sz w:val="14"/>
                <w:szCs w:val="14"/>
              </w:rPr>
              <w:t>Time Keepers</w:t>
            </w:r>
          </w:p>
        </w:tc>
        <w:tc>
          <w:tcPr>
            <w:tcW w:w="3402" w:type="dxa"/>
          </w:tcPr>
          <w:p w:rsidR="00BC26A6" w:rsidRPr="00BC26A6" w:rsidRDefault="00BC26A6" w:rsidP="00F86D33">
            <w:pPr>
              <w:pStyle w:val="BodyTextIndent2"/>
              <w:spacing w:line="300" w:lineRule="atLeast"/>
              <w:ind w:left="0"/>
              <w:rPr>
                <w:rFonts w:ascii="Comic Sans MS" w:hAnsi="Comic Sans MS"/>
                <w:color w:val="002060"/>
                <w:sz w:val="20"/>
              </w:rPr>
            </w:pPr>
            <w:r w:rsidRPr="00BC26A6">
              <w:rPr>
                <w:rFonts w:ascii="Comic Sans MS" w:hAnsi="Comic Sans MS"/>
                <w:color w:val="002060"/>
                <w:sz w:val="20"/>
              </w:rPr>
              <w:t>Stavri THANO</w:t>
            </w:r>
          </w:p>
        </w:tc>
        <w:tc>
          <w:tcPr>
            <w:tcW w:w="992" w:type="dxa"/>
          </w:tcPr>
          <w:p w:rsidR="00BC26A6" w:rsidRPr="00BC26A6" w:rsidRDefault="00BC26A6" w:rsidP="00284101">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0018</w:t>
            </w:r>
          </w:p>
        </w:tc>
        <w:tc>
          <w:tcPr>
            <w:tcW w:w="1276" w:type="dxa"/>
          </w:tcPr>
          <w:p w:rsidR="00BC26A6" w:rsidRPr="00252EBB" w:rsidRDefault="00BC26A6" w:rsidP="00284101">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BC26A6" w:rsidRPr="00252EBB" w:rsidRDefault="00BC26A6" w:rsidP="00284101">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BC26A6" w:rsidRPr="00252EBB" w:rsidTr="00D96259">
        <w:trPr>
          <w:trHeight w:val="170"/>
        </w:trPr>
        <w:tc>
          <w:tcPr>
            <w:tcW w:w="3119" w:type="dxa"/>
          </w:tcPr>
          <w:p w:rsidR="00BC26A6" w:rsidRPr="00252EBB" w:rsidRDefault="00BC26A6">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EXTINGUISH TEAM</w:t>
            </w:r>
          </w:p>
        </w:tc>
        <w:tc>
          <w:tcPr>
            <w:tcW w:w="3402" w:type="dxa"/>
          </w:tcPr>
          <w:p w:rsidR="00BC26A6" w:rsidRPr="00252EBB" w:rsidRDefault="00BC26A6" w:rsidP="00F86D33">
            <w:pPr>
              <w:pStyle w:val="BodyTextIndent2"/>
              <w:spacing w:line="300" w:lineRule="atLeast"/>
              <w:ind w:left="0"/>
              <w:rPr>
                <w:rFonts w:ascii="Comic Sans MS" w:hAnsi="Comic Sans MS"/>
                <w:color w:val="002060"/>
                <w:sz w:val="20"/>
              </w:rPr>
            </w:pPr>
            <w:r>
              <w:rPr>
                <w:rFonts w:ascii="Comic Sans MS" w:hAnsi="Comic Sans MS"/>
                <w:color w:val="002060"/>
                <w:sz w:val="20"/>
              </w:rPr>
              <w:t>FIRE DEPARTMENT of KRUJA</w:t>
            </w:r>
          </w:p>
        </w:tc>
        <w:tc>
          <w:tcPr>
            <w:tcW w:w="992" w:type="dxa"/>
          </w:tcPr>
          <w:p w:rsidR="00BC26A6" w:rsidRPr="00252EBB" w:rsidRDefault="00BC26A6"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1276" w:type="dxa"/>
          </w:tcPr>
          <w:p w:rsidR="00BC26A6" w:rsidRPr="00252EBB" w:rsidRDefault="00BC26A6"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708" w:type="dxa"/>
          </w:tcPr>
          <w:p w:rsidR="00BC26A6" w:rsidRPr="00252EBB" w:rsidRDefault="00BC26A6" w:rsidP="008B3265">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bl>
    <w:p w:rsidR="00D2612F" w:rsidRPr="00252EBB" w:rsidRDefault="00D2612F">
      <w:pPr>
        <w:rPr>
          <w:rFonts w:ascii="Comic Sans MS" w:hAnsi="Comic Sans MS"/>
          <w:b/>
          <w:color w:val="002060"/>
          <w:u w:val="single"/>
        </w:rPr>
      </w:pPr>
    </w:p>
    <w:p w:rsidR="00D2612F" w:rsidRPr="00252EBB" w:rsidRDefault="00D2612F">
      <w:pPr>
        <w:rPr>
          <w:rFonts w:ascii="Comic Sans MS" w:hAnsi="Comic Sans MS"/>
          <w:b/>
          <w:color w:val="002060"/>
          <w:u w:val="single"/>
        </w:rPr>
      </w:pPr>
      <w:r w:rsidRPr="00252EBB">
        <w:rPr>
          <w:rFonts w:ascii="Comic Sans MS" w:hAnsi="Comic Sans MS"/>
          <w:b/>
          <w:color w:val="002060"/>
          <w:u w:val="single"/>
        </w:rPr>
        <w:t>1.3 OFFICIAL NOTICE BOARDS</w:t>
      </w:r>
    </w:p>
    <w:p w:rsidR="00D2612F" w:rsidRPr="00252EBB" w:rsidRDefault="00D2612F">
      <w:pPr>
        <w:rPr>
          <w:rFonts w:ascii="Comic Sans MS" w:hAnsi="Comic Sans MS"/>
          <w:b/>
          <w:color w:val="002060"/>
          <w:u w:val="single"/>
        </w:rPr>
      </w:pPr>
    </w:p>
    <w:p w:rsidR="00D2612F" w:rsidRPr="00F53FAA" w:rsidRDefault="00D2612F" w:rsidP="00F53FAA">
      <w:pPr>
        <w:jc w:val="both"/>
        <w:rPr>
          <w:rFonts w:ascii="Comic Sans MS" w:hAnsi="Comic Sans MS"/>
          <w:b/>
          <w:color w:val="002060"/>
        </w:rPr>
      </w:pPr>
      <w:r w:rsidRPr="00252EBB">
        <w:rPr>
          <w:rFonts w:ascii="Comic Sans MS" w:hAnsi="Comic Sans MS"/>
          <w:snapToGrid w:val="0"/>
          <w:color w:val="002060"/>
        </w:rPr>
        <w:t xml:space="preserve">All communications and decisions, as well as the results, shall be posted on the official notice board located at </w:t>
      </w:r>
      <w:r w:rsidR="00F53FAA">
        <w:rPr>
          <w:rFonts w:ascii="Comic Sans MS" w:hAnsi="Comic Sans MS"/>
          <w:b/>
          <w:color w:val="002060"/>
        </w:rPr>
        <w:t>KRJUE</w:t>
      </w:r>
      <w:r w:rsidRPr="00252EBB">
        <w:rPr>
          <w:rFonts w:ascii="Comic Sans MS" w:hAnsi="Comic Sans MS"/>
          <w:b/>
          <w:color w:val="002060"/>
        </w:rPr>
        <w:t xml:space="preserve"> – </w:t>
      </w:r>
      <w:r w:rsidR="00F53FAA">
        <w:rPr>
          <w:rFonts w:ascii="Comic Sans MS" w:hAnsi="Comic Sans MS"/>
          <w:b/>
          <w:color w:val="002060"/>
        </w:rPr>
        <w:t>Hotel PANORAMA</w:t>
      </w:r>
      <w:r w:rsidRPr="00252EBB">
        <w:rPr>
          <w:rFonts w:ascii="Comic Sans MS" w:hAnsi="Comic Sans MS"/>
          <w:b/>
          <w:color w:val="002060"/>
        </w:rPr>
        <w:t xml:space="preserve"> on </w:t>
      </w:r>
      <w:r w:rsidR="00F53FAA">
        <w:rPr>
          <w:rFonts w:ascii="Comic Sans MS" w:hAnsi="Comic Sans MS"/>
          <w:b/>
          <w:color w:val="002060"/>
        </w:rPr>
        <w:t>27</w:t>
      </w:r>
      <w:r w:rsidR="00880B14" w:rsidRPr="00252EBB">
        <w:rPr>
          <w:rFonts w:ascii="Comic Sans MS" w:hAnsi="Comic Sans MS"/>
          <w:b/>
          <w:color w:val="002060"/>
          <w:vertAlign w:val="superscript"/>
        </w:rPr>
        <w:t>th</w:t>
      </w:r>
      <w:r w:rsidRPr="00252EBB">
        <w:rPr>
          <w:rFonts w:ascii="Comic Sans MS" w:hAnsi="Comic Sans MS"/>
          <w:b/>
          <w:color w:val="002060"/>
        </w:rPr>
        <w:t xml:space="preserve"> and </w:t>
      </w:r>
      <w:r w:rsidR="00F53FAA">
        <w:rPr>
          <w:rFonts w:ascii="Comic Sans MS" w:hAnsi="Comic Sans MS"/>
          <w:b/>
          <w:color w:val="002060"/>
        </w:rPr>
        <w:t>28</w:t>
      </w:r>
      <w:r w:rsidRPr="00252EBB">
        <w:rPr>
          <w:rFonts w:ascii="Comic Sans MS" w:hAnsi="Comic Sans MS"/>
          <w:b/>
          <w:color w:val="002060"/>
          <w:vertAlign w:val="superscript"/>
        </w:rPr>
        <w:t>th</w:t>
      </w:r>
      <w:r w:rsidR="00921505" w:rsidRPr="00252EBB">
        <w:rPr>
          <w:rFonts w:ascii="Comic Sans MS" w:hAnsi="Comic Sans MS"/>
          <w:b/>
          <w:color w:val="002060"/>
        </w:rPr>
        <w:t xml:space="preserve"> </w:t>
      </w:r>
      <w:r w:rsidR="00F53FAA">
        <w:rPr>
          <w:rFonts w:ascii="Comic Sans MS" w:hAnsi="Comic Sans MS"/>
          <w:b/>
          <w:color w:val="002060"/>
        </w:rPr>
        <w:t>September</w:t>
      </w:r>
      <w:r w:rsidR="00921505" w:rsidRPr="00252EBB">
        <w:rPr>
          <w:rFonts w:ascii="Comic Sans MS" w:hAnsi="Comic Sans MS"/>
          <w:b/>
          <w:color w:val="002060"/>
        </w:rPr>
        <w:t xml:space="preserve"> 2014</w:t>
      </w:r>
      <w:r w:rsidRPr="00252EBB">
        <w:rPr>
          <w:rFonts w:ascii="Comic Sans MS" w:hAnsi="Comic Sans MS"/>
          <w:b/>
          <w:color w:val="002060"/>
        </w:rPr>
        <w:t>.</w:t>
      </w:r>
    </w:p>
    <w:p w:rsidR="00D2612F" w:rsidRPr="00252EBB" w:rsidRDefault="00D2612F">
      <w:pPr>
        <w:rPr>
          <w:rFonts w:ascii="Comic Sans MS" w:hAnsi="Comic Sans MS"/>
          <w:b/>
          <w:color w:val="002060"/>
          <w:u w:val="single"/>
        </w:rPr>
      </w:pPr>
    </w:p>
    <w:p w:rsidR="00D2612F" w:rsidRPr="00252EBB" w:rsidRDefault="00D2612F">
      <w:pPr>
        <w:rPr>
          <w:rFonts w:ascii="Comic Sans MS" w:hAnsi="Comic Sans MS"/>
          <w:b/>
          <w:color w:val="002060"/>
          <w:u w:val="single"/>
        </w:rPr>
      </w:pPr>
      <w:r w:rsidRPr="00252EBB">
        <w:rPr>
          <w:rFonts w:ascii="Comic Sans MS" w:hAnsi="Comic Sans MS"/>
          <w:b/>
          <w:color w:val="002060"/>
          <w:u w:val="single"/>
        </w:rPr>
        <w:t>2 GENERAL CONDITIONS</w:t>
      </w:r>
    </w:p>
    <w:p w:rsidR="00D2612F" w:rsidRPr="00252EBB" w:rsidRDefault="00D2612F">
      <w:pPr>
        <w:jc w:val="both"/>
        <w:rPr>
          <w:rFonts w:ascii="Comic Sans MS" w:hAnsi="Comic Sans MS"/>
          <w:b/>
          <w:snapToGrid w:val="0"/>
          <w:color w:val="002060"/>
        </w:rPr>
      </w:pPr>
    </w:p>
    <w:p w:rsidR="00D2612F" w:rsidRPr="00252EBB" w:rsidRDefault="00D2612F" w:rsidP="006F34C7">
      <w:pPr>
        <w:autoSpaceDE w:val="0"/>
        <w:autoSpaceDN w:val="0"/>
        <w:adjustRightInd w:val="0"/>
        <w:jc w:val="both"/>
        <w:rPr>
          <w:rFonts w:ascii="Comic Sans MS" w:hAnsi="Comic Sans MS"/>
          <w:color w:val="002060"/>
        </w:rPr>
      </w:pPr>
      <w:r w:rsidRPr="00252EBB">
        <w:rPr>
          <w:rFonts w:ascii="Comic Sans MS" w:hAnsi="Comic Sans MS"/>
          <w:b/>
          <w:color w:val="002060"/>
        </w:rPr>
        <w:t xml:space="preserve">2.1 </w:t>
      </w:r>
      <w:r w:rsidRPr="00252EBB">
        <w:rPr>
          <w:rFonts w:ascii="Comic Sans MS" w:hAnsi="Comic Sans MS"/>
          <w:color w:val="002060"/>
        </w:rPr>
        <w:t xml:space="preserve">The </w:t>
      </w:r>
      <w:r w:rsidR="00FD57C1" w:rsidRPr="00252EBB">
        <w:rPr>
          <w:rFonts w:ascii="Comic Sans MS" w:hAnsi="Comic Sans MS"/>
          <w:color w:val="002060"/>
        </w:rPr>
        <w:t>Competition</w:t>
      </w:r>
      <w:r w:rsidRPr="00252EBB">
        <w:rPr>
          <w:rFonts w:ascii="Comic Sans MS" w:hAnsi="Comic Sans MS"/>
          <w:color w:val="002060"/>
        </w:rPr>
        <w:t xml:space="preserve"> shall be organised in conformity with the provisions of the FIA International Sporting Code (</w:t>
      </w:r>
      <w:r w:rsidR="00FD57C1" w:rsidRPr="00252EBB">
        <w:rPr>
          <w:rFonts w:ascii="Comic Sans MS" w:hAnsi="Comic Sans MS"/>
          <w:color w:val="002060"/>
        </w:rPr>
        <w:t>“the Code”</w:t>
      </w:r>
      <w:r w:rsidRPr="00252EBB">
        <w:rPr>
          <w:rFonts w:ascii="Comic Sans MS" w:hAnsi="Comic Sans MS"/>
          <w:color w:val="002060"/>
        </w:rPr>
        <w:t xml:space="preserve">), the List of Requirements for the Organisers of the </w:t>
      </w:r>
      <w:r w:rsidR="00F53FAA">
        <w:rPr>
          <w:rFonts w:ascii="Comic Sans MS" w:hAnsi="Comic Sans MS"/>
          <w:color w:val="002060"/>
        </w:rPr>
        <w:t>FIA-CEZ Hill Climb Trophies and</w:t>
      </w:r>
      <w:r w:rsidRPr="00252EBB">
        <w:rPr>
          <w:rFonts w:ascii="Comic Sans MS" w:hAnsi="Comic Sans MS"/>
          <w:color w:val="002060"/>
        </w:rPr>
        <w:t xml:space="preserve"> the National Sporting Code</w:t>
      </w:r>
      <w:r w:rsidR="00590F8F" w:rsidRPr="00252EBB">
        <w:rPr>
          <w:rFonts w:ascii="Comic Sans MS" w:hAnsi="Comic Sans MS"/>
          <w:color w:val="002060"/>
        </w:rPr>
        <w:t xml:space="preserve"> </w:t>
      </w:r>
      <w:r w:rsidR="00F53FAA">
        <w:rPr>
          <w:rFonts w:ascii="Comic Sans MS" w:hAnsi="Comic Sans MS"/>
          <w:color w:val="002060"/>
        </w:rPr>
        <w:t>of ACA,</w:t>
      </w:r>
      <w:r w:rsidRPr="00252EBB">
        <w:rPr>
          <w:rFonts w:ascii="Comic Sans MS" w:hAnsi="Comic Sans MS"/>
          <w:color w:val="002060"/>
        </w:rPr>
        <w:t xml:space="preserve"> if applicable</w:t>
      </w:r>
      <w:r w:rsidR="00F53FAA">
        <w:rPr>
          <w:rFonts w:ascii="Comic Sans MS" w:hAnsi="Comic Sans MS"/>
          <w:color w:val="002060"/>
        </w:rPr>
        <w:t xml:space="preserve">, </w:t>
      </w:r>
      <w:r w:rsidRPr="00252EBB">
        <w:rPr>
          <w:rFonts w:ascii="Comic Sans MS" w:hAnsi="Comic Sans MS"/>
          <w:color w:val="002060"/>
        </w:rPr>
        <w:t>and the provisions of these Supplementary Regulations.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6F34C7">
      <w:pPr>
        <w:autoSpaceDE w:val="0"/>
        <w:autoSpaceDN w:val="0"/>
        <w:adjustRightInd w:val="0"/>
        <w:jc w:val="both"/>
        <w:rPr>
          <w:rFonts w:ascii="Comic Sans MS" w:hAnsi="Comic Sans MS"/>
          <w:color w:val="002060"/>
        </w:rPr>
      </w:pPr>
      <w:r w:rsidRPr="00252EBB">
        <w:rPr>
          <w:rFonts w:ascii="Comic Sans MS" w:hAnsi="Comic Sans MS"/>
          <w:b/>
          <w:color w:val="002060"/>
        </w:rPr>
        <w:t xml:space="preserve">2.2 </w:t>
      </w:r>
      <w:r w:rsidRPr="00252EBB">
        <w:rPr>
          <w:rFonts w:ascii="Comic Sans MS" w:hAnsi="Comic Sans MS"/>
          <w:color w:val="002060"/>
        </w:rPr>
        <w:t xml:space="preserve">By entering the competition, the participants agree to abide by the above provisions and abandon all recourse to </w:t>
      </w:r>
      <w:r w:rsidRPr="00252EBB">
        <w:rPr>
          <w:rFonts w:ascii="Comic Sans MS" w:hAnsi="Comic Sans MS"/>
          <w:b/>
          <w:color w:val="002060"/>
          <w:u w:val="single"/>
        </w:rPr>
        <w:t xml:space="preserve">arbitrators or courts not provided for in the </w:t>
      </w:r>
      <w:r w:rsidR="00FD57C1" w:rsidRPr="00252EBB">
        <w:rPr>
          <w:rFonts w:ascii="Comic Sans MS" w:hAnsi="Comic Sans MS"/>
          <w:b/>
          <w:color w:val="002060"/>
          <w:u w:val="single"/>
        </w:rPr>
        <w:t>Code</w:t>
      </w:r>
      <w:r w:rsidRPr="00252EBB">
        <w:rPr>
          <w:rFonts w:ascii="Comic Sans MS" w:hAnsi="Comic Sans MS"/>
          <w:color w:val="002060"/>
        </w:rPr>
        <w:t>.</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6F34C7">
      <w:pPr>
        <w:autoSpaceDE w:val="0"/>
        <w:autoSpaceDN w:val="0"/>
        <w:adjustRightInd w:val="0"/>
        <w:jc w:val="both"/>
        <w:rPr>
          <w:rFonts w:ascii="Comic Sans MS" w:hAnsi="Comic Sans MS"/>
          <w:color w:val="002060"/>
        </w:rPr>
      </w:pPr>
      <w:r w:rsidRPr="00252EBB">
        <w:rPr>
          <w:rFonts w:ascii="Comic Sans MS" w:hAnsi="Comic Sans MS"/>
          <w:b/>
          <w:color w:val="002060"/>
        </w:rPr>
        <w:t xml:space="preserve">2.3 </w:t>
      </w:r>
      <w:r w:rsidRPr="00252EBB">
        <w:rPr>
          <w:rFonts w:ascii="Comic Sans MS" w:hAnsi="Comic Sans MS"/>
          <w:color w:val="002060"/>
        </w:rPr>
        <w:t>Any person or association organising or taking part in an event and failing to comply with these provisions shall have their licence withdrawn.</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snapToGrid w:val="0"/>
          <w:color w:val="002060"/>
        </w:rPr>
      </w:pPr>
      <w:r w:rsidRPr="00252EBB">
        <w:rPr>
          <w:rFonts w:ascii="Comic Sans MS" w:hAnsi="Comic Sans MS"/>
          <w:b/>
          <w:color w:val="002060"/>
        </w:rPr>
        <w:t xml:space="preserve">2.4 </w:t>
      </w:r>
      <w:r w:rsidRPr="00252EBB">
        <w:rPr>
          <w:rFonts w:ascii="Comic Sans MS" w:hAnsi="Comic Sans MS"/>
          <w:color w:val="002060"/>
        </w:rPr>
        <w:t xml:space="preserve">The event counts towards the following Championships:  </w:t>
      </w:r>
    </w:p>
    <w:p w:rsidR="00D2612F" w:rsidRPr="00252EBB" w:rsidRDefault="00D2612F">
      <w:pPr>
        <w:rPr>
          <w:rFonts w:ascii="Comic Sans MS" w:hAnsi="Comic Sans MS"/>
          <w:b/>
          <w:snapToGrid w:val="0"/>
          <w:color w:val="002060"/>
          <w:sz w:val="4"/>
        </w:rPr>
      </w:pPr>
    </w:p>
    <w:p w:rsidR="00D2612F" w:rsidRPr="00F53FAA" w:rsidRDefault="00F53FAA">
      <w:pPr>
        <w:rPr>
          <w:rFonts w:ascii="Comic Sans MS" w:hAnsi="Comic Sans MS"/>
          <w:color w:val="002060"/>
          <w:lang w:val="en-US"/>
        </w:rPr>
      </w:pPr>
      <w:r w:rsidRPr="00F53FAA">
        <w:rPr>
          <w:rFonts w:ascii="Comic Sans MS" w:hAnsi="Comic Sans MS"/>
          <w:color w:val="002060"/>
          <w:lang w:val="en-US"/>
        </w:rPr>
        <w:t xml:space="preserve">- </w:t>
      </w:r>
      <w:r w:rsidR="00D2612F" w:rsidRPr="00F53FAA">
        <w:rPr>
          <w:rFonts w:ascii="Comic Sans MS" w:hAnsi="Comic Sans MS"/>
          <w:color w:val="002060"/>
          <w:lang w:val="en-US"/>
        </w:rPr>
        <w:t>Championship</w:t>
      </w:r>
      <w:r w:rsidRPr="00F53FAA">
        <w:rPr>
          <w:rFonts w:ascii="Comic Sans MS" w:hAnsi="Comic Sans MS"/>
          <w:color w:val="002060"/>
          <w:lang w:val="en-US"/>
        </w:rPr>
        <w:t xml:space="preserve"> of Albania by ACA;</w:t>
      </w:r>
    </w:p>
    <w:p w:rsidR="00D2612F" w:rsidRPr="00F53FAA" w:rsidRDefault="003413C4" w:rsidP="00F53FAA">
      <w:pPr>
        <w:rPr>
          <w:rFonts w:ascii="Comic Sans MS" w:hAnsi="Comic Sans MS"/>
          <w:color w:val="002060"/>
          <w:lang w:val="en-US"/>
        </w:rPr>
      </w:pPr>
      <w:r w:rsidRPr="00F53FAA">
        <w:rPr>
          <w:rFonts w:ascii="Comic Sans MS" w:hAnsi="Comic Sans MS"/>
          <w:color w:val="002060"/>
          <w:lang w:val="en-US"/>
        </w:rPr>
        <w:t xml:space="preserve">- </w:t>
      </w:r>
      <w:r w:rsidR="00F53FAA" w:rsidRPr="00F53FAA">
        <w:rPr>
          <w:rFonts w:ascii="Comic Sans MS" w:hAnsi="Comic Sans MS"/>
          <w:color w:val="002060"/>
          <w:lang w:val="en-US"/>
        </w:rPr>
        <w:t xml:space="preserve">Championship of </w:t>
      </w:r>
      <w:r w:rsidR="00F53FAA">
        <w:rPr>
          <w:rFonts w:ascii="Comic Sans MS" w:hAnsi="Comic Sans MS"/>
          <w:color w:val="002060"/>
          <w:lang w:val="en-US"/>
        </w:rPr>
        <w:t>Kosovo</w:t>
      </w:r>
      <w:r w:rsidR="00F53FAA" w:rsidRPr="00F53FAA">
        <w:rPr>
          <w:rFonts w:ascii="Comic Sans MS" w:hAnsi="Comic Sans MS"/>
          <w:color w:val="002060"/>
          <w:lang w:val="en-US"/>
        </w:rPr>
        <w:t xml:space="preserve"> by </w:t>
      </w:r>
      <w:r w:rsidR="00A30754">
        <w:rPr>
          <w:rFonts w:ascii="Comic Sans MS" w:hAnsi="Comic Sans MS"/>
          <w:color w:val="002060"/>
          <w:lang w:val="en-US"/>
        </w:rPr>
        <w:t>FASK</w:t>
      </w:r>
      <w:r w:rsidR="00F53FAA">
        <w:rPr>
          <w:rFonts w:ascii="Comic Sans MS" w:hAnsi="Comic Sans MS"/>
          <w:color w:val="002060"/>
          <w:lang w:val="en-US"/>
        </w:rPr>
        <w:t>.</w:t>
      </w:r>
    </w:p>
    <w:p w:rsidR="00D2612F" w:rsidRPr="00F53FAA" w:rsidRDefault="00D2612F">
      <w:pPr>
        <w:rPr>
          <w:rFonts w:ascii="Comic Sans MS" w:hAnsi="Comic Sans MS"/>
          <w:b/>
          <w:snapToGrid w:val="0"/>
          <w:color w:val="002060"/>
          <w:lang w:val="en-US"/>
        </w:rPr>
      </w:pPr>
    </w:p>
    <w:p w:rsidR="00D2612F" w:rsidRPr="00AC5621" w:rsidRDefault="00D2612F">
      <w:pPr>
        <w:rPr>
          <w:rFonts w:ascii="Comic Sans MS" w:hAnsi="Comic Sans MS"/>
          <w:b/>
          <w:snapToGrid w:val="0"/>
          <w:color w:val="002060"/>
          <w:u w:val="single"/>
          <w:lang w:val="en-US"/>
        </w:rPr>
      </w:pPr>
      <w:r w:rsidRPr="00AC5621">
        <w:rPr>
          <w:rFonts w:ascii="Comic Sans MS" w:hAnsi="Comic Sans MS"/>
          <w:b/>
          <w:snapToGrid w:val="0"/>
          <w:color w:val="002060"/>
          <w:u w:val="single"/>
          <w:lang w:val="en-US"/>
        </w:rPr>
        <w:t>2.5 Course</w:t>
      </w:r>
    </w:p>
    <w:p w:rsidR="00D2612F" w:rsidRPr="00252EBB" w:rsidRDefault="00D2612F">
      <w:pPr>
        <w:rPr>
          <w:rFonts w:ascii="Comic Sans MS" w:hAnsi="Comic Sans MS"/>
          <w:color w:val="002060"/>
          <w:lang w:val="en-US"/>
        </w:rPr>
      </w:pPr>
    </w:p>
    <w:p w:rsidR="00D2612F" w:rsidRPr="00252EBB" w:rsidRDefault="00D2612F" w:rsidP="00D2612F">
      <w:pPr>
        <w:overflowPunct w:val="0"/>
        <w:autoSpaceDE w:val="0"/>
        <w:autoSpaceDN w:val="0"/>
        <w:adjustRightInd w:val="0"/>
        <w:jc w:val="both"/>
        <w:rPr>
          <w:rFonts w:ascii="Comic Sans MS" w:hAnsi="Comic Sans MS"/>
          <w:b/>
          <w:color w:val="002060"/>
        </w:rPr>
      </w:pPr>
      <w:r w:rsidRPr="00252EBB">
        <w:rPr>
          <w:rFonts w:ascii="Comic Sans MS" w:hAnsi="Comic Sans MS"/>
          <w:b/>
          <w:color w:val="002060"/>
          <w:lang w:val="en-US"/>
        </w:rPr>
        <w:t>The event will be run on the “</w:t>
      </w:r>
      <w:proofErr w:type="spellStart"/>
      <w:r w:rsidR="00F53FAA" w:rsidRPr="00396F4D">
        <w:rPr>
          <w:rFonts w:ascii="Comic Sans MS" w:hAnsi="Comic Sans MS"/>
          <w:b/>
          <w:color w:val="002060"/>
          <w:lang w:val="en-US"/>
        </w:rPr>
        <w:t>Rruga</w:t>
      </w:r>
      <w:proofErr w:type="spellEnd"/>
      <w:r w:rsidR="00F53FAA" w:rsidRPr="00396F4D">
        <w:rPr>
          <w:rFonts w:ascii="Comic Sans MS" w:hAnsi="Comic Sans MS"/>
          <w:b/>
          <w:color w:val="002060"/>
          <w:lang w:val="en-US"/>
        </w:rPr>
        <w:t xml:space="preserve"> e </w:t>
      </w:r>
      <w:proofErr w:type="spellStart"/>
      <w:r w:rsidR="00F53FAA" w:rsidRPr="00396F4D">
        <w:rPr>
          <w:rFonts w:ascii="Comic Sans MS" w:hAnsi="Comic Sans MS"/>
          <w:b/>
          <w:color w:val="002060"/>
          <w:lang w:val="en-US"/>
        </w:rPr>
        <w:t>Malit</w:t>
      </w:r>
      <w:proofErr w:type="spellEnd"/>
      <w:r w:rsidR="00F53FAA">
        <w:rPr>
          <w:rFonts w:ascii="Comic Sans MS" w:hAnsi="Comic Sans MS"/>
          <w:b/>
          <w:color w:val="002060"/>
          <w:lang w:val="en-US"/>
        </w:rPr>
        <w:t>”</w:t>
      </w:r>
      <w:r w:rsidR="001262C2">
        <w:rPr>
          <w:rFonts w:ascii="Comic Sans MS" w:hAnsi="Comic Sans MS"/>
          <w:b/>
          <w:color w:val="002060"/>
          <w:lang w:val="en-US"/>
        </w:rPr>
        <w:t xml:space="preserve"> with the </w:t>
      </w:r>
      <w:r w:rsidRPr="00252EBB">
        <w:rPr>
          <w:rFonts w:ascii="Comic Sans MS" w:hAnsi="Comic Sans MS"/>
          <w:b/>
          <w:color w:val="002060"/>
        </w:rPr>
        <w:t xml:space="preserve">start at </w:t>
      </w:r>
      <w:proofErr w:type="spellStart"/>
      <w:r w:rsidR="001262C2">
        <w:rPr>
          <w:rFonts w:ascii="Comic Sans MS" w:hAnsi="Comic Sans MS" w:cs="Arial"/>
          <w:b/>
          <w:color w:val="002060"/>
          <w:sz w:val="18"/>
          <w:szCs w:val="18"/>
          <w:shd w:val="clear" w:color="auto" w:fill="FFFFFF"/>
        </w:rPr>
        <w:t>Coord.</w:t>
      </w:r>
      <w:r w:rsidR="001262C2" w:rsidRPr="001262C2">
        <w:rPr>
          <w:rFonts w:ascii="Comic Sans MS" w:hAnsi="Comic Sans MS" w:cs="Arial"/>
          <w:b/>
          <w:color w:val="002060"/>
          <w:sz w:val="18"/>
          <w:szCs w:val="18"/>
          <w:shd w:val="clear" w:color="auto" w:fill="FFFFFF"/>
        </w:rPr>
        <w:t>N</w:t>
      </w:r>
      <w:proofErr w:type="spellEnd"/>
      <w:r w:rsidR="001262C2" w:rsidRPr="001262C2">
        <w:rPr>
          <w:rFonts w:ascii="Comic Sans MS" w:hAnsi="Comic Sans MS" w:cs="Arial"/>
          <w:b/>
          <w:color w:val="002060"/>
          <w:sz w:val="18"/>
          <w:szCs w:val="18"/>
          <w:shd w:val="clear" w:color="auto" w:fill="FFFFFF"/>
        </w:rPr>
        <w:t xml:space="preserve"> 41.52.8541 - E. 19.79.6621</w:t>
      </w:r>
      <w:r w:rsidR="001262C2" w:rsidRPr="00252EBB">
        <w:rPr>
          <w:rFonts w:ascii="Comic Sans MS" w:hAnsi="Comic Sans MS"/>
          <w:b/>
          <w:color w:val="002060"/>
        </w:rPr>
        <w:t xml:space="preserve"> </w:t>
      </w:r>
      <w:r w:rsidRPr="00252EBB">
        <w:rPr>
          <w:rFonts w:ascii="Comic Sans MS" w:hAnsi="Comic Sans MS"/>
          <w:b/>
          <w:color w:val="002060"/>
        </w:rPr>
        <w:t xml:space="preserve">(altitude </w:t>
      </w:r>
      <w:r w:rsidR="001262C2">
        <w:rPr>
          <w:rFonts w:ascii="Comic Sans MS" w:hAnsi="Comic Sans MS"/>
          <w:b/>
          <w:color w:val="002060"/>
        </w:rPr>
        <w:t>791</w:t>
      </w:r>
      <w:r w:rsidRPr="00252EBB">
        <w:rPr>
          <w:rFonts w:ascii="Comic Sans MS" w:hAnsi="Comic Sans MS"/>
          <w:b/>
          <w:color w:val="002060"/>
        </w:rPr>
        <w:t xml:space="preserve"> </w:t>
      </w:r>
      <w:proofErr w:type="spellStart"/>
      <w:r w:rsidRPr="00252EBB">
        <w:rPr>
          <w:rFonts w:ascii="Comic Sans MS" w:hAnsi="Comic Sans MS"/>
          <w:b/>
          <w:color w:val="002060"/>
        </w:rPr>
        <w:t>m</w:t>
      </w:r>
      <w:r w:rsidR="001262C2">
        <w:rPr>
          <w:rFonts w:ascii="Comic Sans MS" w:hAnsi="Comic Sans MS"/>
          <w:b/>
          <w:color w:val="002060"/>
        </w:rPr>
        <w:t>t</w:t>
      </w:r>
      <w:proofErr w:type="spellEnd"/>
      <w:r w:rsidR="001262C2">
        <w:rPr>
          <w:rFonts w:ascii="Comic Sans MS" w:hAnsi="Comic Sans MS"/>
          <w:b/>
          <w:color w:val="002060"/>
        </w:rPr>
        <w:t>/above sea</w:t>
      </w:r>
      <w:r w:rsidRPr="00252EBB">
        <w:rPr>
          <w:rFonts w:ascii="Comic Sans MS" w:hAnsi="Comic Sans MS"/>
          <w:b/>
          <w:color w:val="002060"/>
        </w:rPr>
        <w:t xml:space="preserve">) and </w:t>
      </w:r>
      <w:r w:rsidR="001262C2">
        <w:rPr>
          <w:rFonts w:ascii="Comic Sans MS" w:hAnsi="Comic Sans MS"/>
          <w:b/>
          <w:color w:val="002060"/>
        </w:rPr>
        <w:t xml:space="preserve">the </w:t>
      </w:r>
      <w:r w:rsidRPr="00252EBB">
        <w:rPr>
          <w:rFonts w:ascii="Comic Sans MS" w:hAnsi="Comic Sans MS"/>
          <w:b/>
          <w:color w:val="002060"/>
        </w:rPr>
        <w:t xml:space="preserve">finish </w:t>
      </w:r>
      <w:r w:rsidR="001262C2">
        <w:rPr>
          <w:rFonts w:ascii="Comic Sans MS" w:hAnsi="Comic Sans MS" w:cs="Arial"/>
          <w:b/>
          <w:color w:val="002060"/>
          <w:sz w:val="18"/>
          <w:szCs w:val="18"/>
          <w:shd w:val="clear" w:color="auto" w:fill="FFFFFF"/>
        </w:rPr>
        <w:t>Coord.</w:t>
      </w:r>
      <w:r w:rsidR="001262C2" w:rsidRPr="001262C2">
        <w:rPr>
          <w:rFonts w:ascii="Comic Sans MS" w:hAnsi="Comic Sans MS" w:cs="Arial"/>
          <w:b/>
          <w:color w:val="002060"/>
          <w:sz w:val="18"/>
          <w:szCs w:val="18"/>
          <w:shd w:val="clear" w:color="auto" w:fill="FFFFFF"/>
        </w:rPr>
        <w:t>N.41.51.7383 - E. 19.802.811</w:t>
      </w:r>
      <w:r w:rsidR="001262C2" w:rsidRPr="00252EBB">
        <w:rPr>
          <w:rFonts w:ascii="Comic Sans MS" w:hAnsi="Comic Sans MS"/>
          <w:b/>
          <w:color w:val="002060"/>
        </w:rPr>
        <w:t xml:space="preserve"> </w:t>
      </w:r>
      <w:r w:rsidRPr="00252EBB">
        <w:rPr>
          <w:rFonts w:ascii="Comic Sans MS" w:hAnsi="Comic Sans MS"/>
          <w:b/>
          <w:color w:val="002060"/>
        </w:rPr>
        <w:t xml:space="preserve">(altitude </w:t>
      </w:r>
      <w:r w:rsidR="001262C2">
        <w:rPr>
          <w:rFonts w:ascii="Comic Sans MS" w:hAnsi="Comic Sans MS"/>
          <w:b/>
          <w:color w:val="002060"/>
        </w:rPr>
        <w:t>1118</w:t>
      </w:r>
      <w:r w:rsidRPr="00252EBB">
        <w:rPr>
          <w:rFonts w:ascii="Comic Sans MS" w:hAnsi="Comic Sans MS"/>
          <w:b/>
          <w:color w:val="002060"/>
        </w:rPr>
        <w:t xml:space="preserve"> </w:t>
      </w:r>
      <w:proofErr w:type="spellStart"/>
      <w:r w:rsidR="001262C2" w:rsidRPr="00252EBB">
        <w:rPr>
          <w:rFonts w:ascii="Comic Sans MS" w:hAnsi="Comic Sans MS"/>
          <w:b/>
          <w:color w:val="002060"/>
        </w:rPr>
        <w:t>m</w:t>
      </w:r>
      <w:r w:rsidR="001262C2">
        <w:rPr>
          <w:rFonts w:ascii="Comic Sans MS" w:hAnsi="Comic Sans MS"/>
          <w:b/>
          <w:color w:val="002060"/>
        </w:rPr>
        <w:t>t</w:t>
      </w:r>
      <w:proofErr w:type="spellEnd"/>
      <w:r w:rsidR="001262C2">
        <w:rPr>
          <w:rFonts w:ascii="Comic Sans MS" w:hAnsi="Comic Sans MS"/>
          <w:b/>
          <w:color w:val="002060"/>
        </w:rPr>
        <w:t>/above sea)</w:t>
      </w:r>
      <w:r w:rsidR="001262C2" w:rsidRPr="00252EBB">
        <w:rPr>
          <w:rFonts w:ascii="Comic Sans MS" w:hAnsi="Comic Sans MS"/>
          <w:b/>
          <w:color w:val="002060"/>
        </w:rPr>
        <w:t xml:space="preserve"> </w:t>
      </w:r>
      <w:r w:rsidRPr="00252EBB">
        <w:rPr>
          <w:rFonts w:ascii="Comic Sans MS" w:hAnsi="Comic Sans MS"/>
          <w:b/>
          <w:color w:val="002060"/>
        </w:rPr>
        <w:t xml:space="preserve">completely in </w:t>
      </w:r>
      <w:r w:rsidR="00A30754">
        <w:rPr>
          <w:rFonts w:ascii="Comic Sans MS" w:hAnsi="Comic Sans MS"/>
          <w:b/>
          <w:color w:val="002060"/>
        </w:rPr>
        <w:t>KRUJA</w:t>
      </w:r>
      <w:r w:rsidRPr="00252EBB">
        <w:rPr>
          <w:rFonts w:ascii="Comic Sans MS" w:hAnsi="Comic Sans MS"/>
          <w:b/>
          <w:color w:val="002060"/>
        </w:rPr>
        <w:t xml:space="preserve"> town territory</w:t>
      </w:r>
      <w:r w:rsidR="001262C2">
        <w:rPr>
          <w:rFonts w:ascii="Comic Sans MS" w:hAnsi="Comic Sans MS"/>
          <w:b/>
          <w:color w:val="002060"/>
        </w:rPr>
        <w:t>.</w:t>
      </w:r>
    </w:p>
    <w:p w:rsidR="007C6021" w:rsidRPr="00252EBB" w:rsidRDefault="00D2612F" w:rsidP="00D2612F">
      <w:pPr>
        <w:pStyle w:val="BodyText3"/>
        <w:rPr>
          <w:rFonts w:ascii="Comic Sans MS" w:hAnsi="Comic Sans MS"/>
          <w:b/>
          <w:color w:val="002060"/>
          <w:sz w:val="20"/>
        </w:rPr>
      </w:pPr>
      <w:r w:rsidRPr="00252EBB">
        <w:rPr>
          <w:rFonts w:ascii="Comic Sans MS" w:hAnsi="Comic Sans MS"/>
          <w:b/>
          <w:color w:val="002060"/>
          <w:sz w:val="20"/>
        </w:rPr>
        <w:t xml:space="preserve">The course, </w:t>
      </w:r>
      <w:r w:rsidR="001262C2">
        <w:rPr>
          <w:rFonts w:ascii="Comic Sans MS" w:hAnsi="Comic Sans MS"/>
          <w:b/>
          <w:color w:val="002060"/>
          <w:sz w:val="20"/>
        </w:rPr>
        <w:t>km. 3.800</w:t>
      </w:r>
      <w:r w:rsidRPr="00252EBB">
        <w:rPr>
          <w:rFonts w:ascii="Comic Sans MS" w:hAnsi="Comic Sans MS"/>
          <w:b/>
          <w:color w:val="002060"/>
          <w:sz w:val="20"/>
        </w:rPr>
        <w:t xml:space="preserve"> long, will be carried out in n°</w:t>
      </w:r>
      <w:r w:rsidR="001262C2">
        <w:rPr>
          <w:rFonts w:ascii="Comic Sans MS" w:hAnsi="Comic Sans MS"/>
          <w:b/>
          <w:color w:val="002060"/>
          <w:sz w:val="20"/>
        </w:rPr>
        <w:t>2/</w:t>
      </w:r>
      <w:r w:rsidRPr="00252EBB">
        <w:rPr>
          <w:rFonts w:ascii="Comic Sans MS" w:hAnsi="Comic Sans MS"/>
          <w:b/>
          <w:color w:val="002060"/>
          <w:sz w:val="20"/>
        </w:rPr>
        <w:t xml:space="preserve">two heats. </w:t>
      </w:r>
      <w:r w:rsidRPr="00252EBB">
        <w:rPr>
          <w:rFonts w:ascii="Comic Sans MS" w:hAnsi="Comic Sans MS"/>
          <w:color w:val="002060"/>
          <w:sz w:val="20"/>
        </w:rPr>
        <w:t>The difference in height between start</w:t>
      </w:r>
      <w:r w:rsidRPr="00252EBB">
        <w:rPr>
          <w:rFonts w:ascii="Comic Sans MS" w:hAnsi="Comic Sans MS"/>
          <w:b/>
          <w:color w:val="002060"/>
          <w:sz w:val="20"/>
        </w:rPr>
        <w:t xml:space="preserve"> </w:t>
      </w:r>
      <w:r w:rsidRPr="00252EBB">
        <w:rPr>
          <w:rFonts w:ascii="Comic Sans MS" w:hAnsi="Comic Sans MS"/>
          <w:color w:val="002060"/>
          <w:sz w:val="20"/>
        </w:rPr>
        <w:t xml:space="preserve">and finish corresponds to </w:t>
      </w:r>
      <w:proofErr w:type="spellStart"/>
      <w:r w:rsidR="001262C2" w:rsidRPr="001262C2">
        <w:rPr>
          <w:rFonts w:ascii="Comic Sans MS" w:hAnsi="Comic Sans MS"/>
          <w:b/>
          <w:color w:val="002060"/>
          <w:sz w:val="20"/>
        </w:rPr>
        <w:t>mt</w:t>
      </w:r>
      <w:proofErr w:type="spellEnd"/>
      <w:r w:rsidR="001262C2" w:rsidRPr="001262C2">
        <w:rPr>
          <w:rFonts w:ascii="Comic Sans MS" w:hAnsi="Comic Sans MS"/>
          <w:b/>
          <w:color w:val="002060"/>
          <w:sz w:val="20"/>
        </w:rPr>
        <w:t>.</w:t>
      </w:r>
      <w:r w:rsidR="001262C2">
        <w:rPr>
          <w:rFonts w:ascii="Comic Sans MS" w:hAnsi="Comic Sans MS"/>
          <w:color w:val="002060"/>
          <w:sz w:val="20"/>
        </w:rPr>
        <w:t xml:space="preserve"> </w:t>
      </w:r>
      <w:r w:rsidR="001262C2">
        <w:rPr>
          <w:rFonts w:ascii="Comic Sans MS" w:hAnsi="Comic Sans MS"/>
          <w:b/>
          <w:color w:val="002060"/>
          <w:sz w:val="20"/>
        </w:rPr>
        <w:t>327</w:t>
      </w:r>
      <w:r w:rsidRPr="00252EBB">
        <w:rPr>
          <w:rFonts w:ascii="Comic Sans MS" w:hAnsi="Comic Sans MS"/>
          <w:color w:val="002060"/>
          <w:sz w:val="20"/>
        </w:rPr>
        <w:t xml:space="preserve"> with an average gradient of</w:t>
      </w:r>
      <w:r w:rsidR="001262C2">
        <w:rPr>
          <w:rFonts w:ascii="Comic Sans MS" w:hAnsi="Comic Sans MS"/>
          <w:b/>
          <w:color w:val="002060"/>
          <w:sz w:val="20"/>
        </w:rPr>
        <w:t>8</w:t>
      </w:r>
      <w:r w:rsidRPr="00252EBB">
        <w:rPr>
          <w:rFonts w:ascii="Comic Sans MS" w:hAnsi="Comic Sans MS"/>
          <w:b/>
          <w:color w:val="002060"/>
          <w:sz w:val="20"/>
        </w:rPr>
        <w:t>.</w:t>
      </w:r>
      <w:r w:rsidR="001262C2">
        <w:rPr>
          <w:rFonts w:ascii="Comic Sans MS" w:hAnsi="Comic Sans MS"/>
          <w:b/>
          <w:color w:val="002060"/>
          <w:sz w:val="20"/>
        </w:rPr>
        <w:t xml:space="preserve">6 </w:t>
      </w:r>
      <w:r w:rsidRPr="00252EBB">
        <w:rPr>
          <w:rFonts w:ascii="Comic Sans MS" w:hAnsi="Comic Sans MS"/>
          <w:b/>
          <w:color w:val="002060"/>
          <w:sz w:val="20"/>
        </w:rPr>
        <w:t>%.</w:t>
      </w:r>
    </w:p>
    <w:p w:rsidR="00D2612F" w:rsidRPr="00252EBB" w:rsidRDefault="00D2612F" w:rsidP="00D2612F">
      <w:pPr>
        <w:jc w:val="both"/>
        <w:rPr>
          <w:rFonts w:ascii="Comic Sans MS" w:hAnsi="Comic Sans MS"/>
          <w:color w:val="002060"/>
        </w:rPr>
      </w:pPr>
      <w:r w:rsidRPr="00252EBB">
        <w:rPr>
          <w:rFonts w:ascii="Comic Sans MS" w:hAnsi="Comic Sans MS"/>
          <w:color w:val="002060"/>
        </w:rPr>
        <w:lastRenderedPageBreak/>
        <w:t>The drivers, after the first heat, overcome the finishing line, rigorously observing the instructions of the Marshals, must continue to the suitable place, wh</w:t>
      </w:r>
      <w:r w:rsidR="009C0D81" w:rsidRPr="00252EBB">
        <w:rPr>
          <w:rFonts w:ascii="Comic Sans MS" w:hAnsi="Comic Sans MS"/>
          <w:color w:val="002060"/>
        </w:rPr>
        <w:t>ere regime of closed park is</w:t>
      </w:r>
      <w:r w:rsidRPr="00252EBB">
        <w:rPr>
          <w:rFonts w:ascii="Comic Sans MS" w:hAnsi="Comic Sans MS"/>
          <w:color w:val="002060"/>
        </w:rPr>
        <w:t xml:space="preserve"> in force, waiting for reach the place of departure for the second heat.  </w:t>
      </w:r>
    </w:p>
    <w:p w:rsidR="00D2612F" w:rsidRPr="00252EBB" w:rsidRDefault="00D2612F" w:rsidP="00D2612F">
      <w:pPr>
        <w:jc w:val="both"/>
        <w:rPr>
          <w:rFonts w:ascii="Comic Sans MS" w:hAnsi="Comic Sans MS"/>
          <w:color w:val="002060"/>
        </w:rPr>
      </w:pPr>
      <w:r w:rsidRPr="00252EBB">
        <w:rPr>
          <w:rFonts w:ascii="Comic Sans MS" w:hAnsi="Comic Sans MS"/>
          <w:color w:val="002060"/>
        </w:rPr>
        <w:t xml:space="preserve">The verification of the weight of the cars can take place both before or at the end of the first and/or the second heat.  </w:t>
      </w:r>
    </w:p>
    <w:p w:rsidR="00236AF7" w:rsidRPr="00252EBB" w:rsidRDefault="00D2612F" w:rsidP="001262C2">
      <w:pPr>
        <w:jc w:val="both"/>
        <w:rPr>
          <w:rFonts w:ascii="Comic Sans MS" w:hAnsi="Comic Sans MS"/>
          <w:color w:val="002060"/>
        </w:rPr>
      </w:pPr>
      <w:r w:rsidRPr="00252EBB">
        <w:rPr>
          <w:rFonts w:ascii="Comic Sans MS" w:hAnsi="Comic Sans MS"/>
          <w:color w:val="002060"/>
        </w:rPr>
        <w:t xml:space="preserve">The course will be closed to the normal traffic during the official practise and the race.  </w:t>
      </w:r>
    </w:p>
    <w:p w:rsidR="00236AF7" w:rsidRPr="00252EBB" w:rsidRDefault="00236AF7">
      <w:pPr>
        <w:pStyle w:val="CommentText"/>
        <w:rPr>
          <w:rFonts w:ascii="Comic Sans MS" w:hAnsi="Comic Sans MS"/>
          <w:color w:val="002060"/>
        </w:rPr>
      </w:pPr>
    </w:p>
    <w:p w:rsidR="00D2612F" w:rsidRPr="00AC5621" w:rsidRDefault="00D2612F">
      <w:pPr>
        <w:pStyle w:val="CommentText"/>
        <w:rPr>
          <w:rFonts w:ascii="Comic Sans MS" w:hAnsi="Comic Sans MS"/>
          <w:b/>
          <w:color w:val="002060"/>
          <w:u w:val="single"/>
        </w:rPr>
      </w:pPr>
      <w:r w:rsidRPr="00AC5621">
        <w:rPr>
          <w:rFonts w:ascii="Comic Sans MS" w:hAnsi="Comic Sans MS"/>
          <w:b/>
          <w:color w:val="002060"/>
          <w:u w:val="single"/>
        </w:rPr>
        <w:t xml:space="preserve">3 – ELIGIBLE VEHICLES  </w:t>
      </w:r>
    </w:p>
    <w:p w:rsidR="00D2612F" w:rsidRPr="00252EBB" w:rsidRDefault="00D2612F">
      <w:pPr>
        <w:pStyle w:val="CommentText"/>
        <w:rPr>
          <w:rFonts w:ascii="Comic Sans MS" w:hAnsi="Comic Sans MS"/>
          <w:color w:val="002060"/>
        </w:rPr>
      </w:pPr>
      <w:r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3.1</w:t>
      </w:r>
      <w:r w:rsidRPr="00252EBB">
        <w:rPr>
          <w:rFonts w:ascii="Comic Sans MS" w:hAnsi="Comic Sans MS"/>
          <w:color w:val="002060"/>
        </w:rPr>
        <w:t xml:space="preserve"> </w:t>
      </w:r>
      <w:r w:rsidR="00FD57C1" w:rsidRPr="00252EBB">
        <w:rPr>
          <w:rFonts w:ascii="Comic Sans MS" w:hAnsi="Comic Sans MS"/>
          <w:color w:val="002060"/>
        </w:rPr>
        <w:t>Each vehicle must have a national technical passport. All vehicles complying with the prescriptions of the FIA Appendix J for the following groups are eligible to take part:</w:t>
      </w:r>
    </w:p>
    <w:p w:rsidR="00B74F95" w:rsidRPr="00252EBB" w:rsidRDefault="00B74F95" w:rsidP="00B74F95">
      <w:pPr>
        <w:tabs>
          <w:tab w:val="left" w:pos="720"/>
          <w:tab w:val="left" w:pos="1920"/>
        </w:tabs>
        <w:rPr>
          <w:rFonts w:ascii="Comic Sans MS" w:hAnsi="Comic Sans MS"/>
          <w:b/>
          <w:color w:val="002060"/>
        </w:rPr>
      </w:pPr>
    </w:p>
    <w:p w:rsidR="00B74F95" w:rsidRPr="00252EBB" w:rsidRDefault="00B74F95" w:rsidP="00B74F95">
      <w:pPr>
        <w:tabs>
          <w:tab w:val="left" w:pos="720"/>
          <w:tab w:val="left" w:pos="1920"/>
        </w:tabs>
        <w:rPr>
          <w:rFonts w:ascii="Comic Sans MS" w:hAnsi="Comic Sans MS"/>
          <w:b/>
          <w:color w:val="002060"/>
          <w:u w:val="single"/>
        </w:rPr>
      </w:pPr>
      <w:r w:rsidRPr="00252EBB">
        <w:rPr>
          <w:rFonts w:ascii="Comic Sans MS" w:hAnsi="Comic Sans MS"/>
          <w:b/>
          <w:color w:val="002060"/>
          <w:u w:val="single"/>
        </w:rPr>
        <w:t>CATEGORY I:</w:t>
      </w:r>
    </w:p>
    <w:p w:rsidR="00B74F95" w:rsidRPr="00252EBB" w:rsidRDefault="00B74F95" w:rsidP="00B74F95">
      <w:pPr>
        <w:tabs>
          <w:tab w:val="left" w:pos="720"/>
          <w:tab w:val="left" w:pos="1920"/>
        </w:tabs>
        <w:rPr>
          <w:rFonts w:ascii="Comic Sans MS" w:hAnsi="Comic Sans MS"/>
          <w:b/>
          <w:color w:val="002060"/>
          <w:u w:val="single"/>
        </w:rPr>
      </w:pPr>
    </w:p>
    <w:p w:rsidR="00B74F95" w:rsidRPr="00252EBB" w:rsidRDefault="00B74F95" w:rsidP="00B74F95">
      <w:pPr>
        <w:tabs>
          <w:tab w:val="left" w:pos="720"/>
          <w:tab w:val="left" w:pos="1920"/>
        </w:tabs>
        <w:rPr>
          <w:rFonts w:ascii="Comic Sans MS" w:hAnsi="Comic Sans MS"/>
          <w:b/>
          <w:color w:val="002060"/>
          <w:u w:val="single"/>
        </w:rPr>
      </w:pPr>
      <w:r w:rsidRPr="00252EBB">
        <w:rPr>
          <w:rFonts w:ascii="Comic Sans MS" w:hAnsi="Comic Sans MS"/>
          <w:b/>
          <w:color w:val="002060"/>
        </w:rPr>
        <w:t xml:space="preserve">- </w:t>
      </w:r>
      <w:r w:rsidRPr="00252EBB">
        <w:rPr>
          <w:rFonts w:ascii="Comic Sans MS" w:hAnsi="Comic Sans MS"/>
          <w:b/>
          <w:color w:val="002060"/>
          <w:u w:val="single"/>
        </w:rPr>
        <w:t xml:space="preserve">Division </w:t>
      </w:r>
      <w:r w:rsidRPr="00252EBB">
        <w:rPr>
          <w:rFonts w:ascii="Comic Sans MS" w:hAnsi="Comic Sans MS"/>
          <w:color w:val="002060"/>
          <w:u w:val="single"/>
        </w:rPr>
        <w:t>«</w:t>
      </w:r>
      <w:r w:rsidRPr="00252EBB">
        <w:rPr>
          <w:rFonts w:ascii="Comic Sans MS" w:hAnsi="Comic Sans MS"/>
          <w:b/>
          <w:color w:val="002060"/>
          <w:u w:val="single"/>
        </w:rPr>
        <w:t>Production</w:t>
      </w:r>
      <w:r w:rsidRPr="00252EBB">
        <w:rPr>
          <w:rFonts w:ascii="Comic Sans MS" w:hAnsi="Comic Sans MS"/>
          <w:color w:val="002060"/>
          <w:u w:val="single"/>
        </w:rPr>
        <w:t>»</w:t>
      </w:r>
    </w:p>
    <w:p w:rsidR="00B74F95" w:rsidRPr="00252EBB" w:rsidRDefault="00B74F95" w:rsidP="00B74F95">
      <w:pPr>
        <w:tabs>
          <w:tab w:val="left" w:pos="720"/>
          <w:tab w:val="left" w:pos="1920"/>
        </w:tabs>
        <w:rPr>
          <w:rFonts w:ascii="Comic Sans MS" w:hAnsi="Comic Sans MS"/>
          <w:b/>
          <w:color w:val="002060"/>
        </w:rPr>
      </w:pPr>
      <w:r w:rsidRPr="00252EBB">
        <w:rPr>
          <w:rFonts w:ascii="Comic Sans MS" w:hAnsi="Comic Sans MS"/>
          <w:b/>
          <w:color w:val="00206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938"/>
      </w:tblGrid>
      <w:tr w:rsidR="00B74F95" w:rsidRPr="00252EBB" w:rsidTr="00187632">
        <w:trPr>
          <w:trHeight w:val="362"/>
        </w:trPr>
        <w:tc>
          <w:tcPr>
            <w:tcW w:w="1526" w:type="dxa"/>
            <w:shd w:val="clear" w:color="auto" w:fill="auto"/>
          </w:tcPr>
          <w:p w:rsidR="00B74F95" w:rsidRPr="00252EBB" w:rsidRDefault="00B74F95" w:rsidP="00570D6F">
            <w:pPr>
              <w:tabs>
                <w:tab w:val="left" w:pos="1418"/>
                <w:tab w:val="left" w:pos="1920"/>
              </w:tabs>
              <w:rPr>
                <w:rFonts w:ascii="Comic Sans MS" w:hAnsi="Comic Sans MS"/>
                <w:b/>
                <w:color w:val="002060"/>
              </w:rPr>
            </w:pPr>
            <w:r w:rsidRPr="00252EBB">
              <w:rPr>
                <w:rFonts w:ascii="Comic Sans MS" w:hAnsi="Comic Sans MS"/>
                <w:b/>
                <w:color w:val="002060"/>
              </w:rPr>
              <w:t>Group N</w:t>
            </w:r>
          </w:p>
        </w:tc>
        <w:tc>
          <w:tcPr>
            <w:tcW w:w="7938" w:type="dxa"/>
            <w:shd w:val="clear" w:color="auto" w:fill="auto"/>
          </w:tcPr>
          <w:p w:rsidR="00B74F95" w:rsidRPr="00252EBB" w:rsidRDefault="00B74F95" w:rsidP="00570D6F">
            <w:pPr>
              <w:tabs>
                <w:tab w:val="left" w:pos="1418"/>
                <w:tab w:val="left" w:pos="1920"/>
              </w:tabs>
              <w:rPr>
                <w:rFonts w:ascii="Comic Sans MS" w:hAnsi="Comic Sans MS"/>
                <w:color w:val="002060"/>
              </w:rPr>
            </w:pPr>
            <w:r w:rsidRPr="00252EBB">
              <w:rPr>
                <w:rFonts w:ascii="Comic Sans MS" w:hAnsi="Comic Sans MS"/>
                <w:color w:val="002060"/>
              </w:rPr>
              <w:t>Production cars (incl. R1).</w:t>
            </w:r>
          </w:p>
        </w:tc>
      </w:tr>
      <w:tr w:rsidR="00B74F95" w:rsidRPr="00252EBB" w:rsidTr="00187632">
        <w:trPr>
          <w:trHeight w:val="423"/>
        </w:trPr>
        <w:tc>
          <w:tcPr>
            <w:tcW w:w="1526" w:type="dxa"/>
            <w:shd w:val="clear" w:color="auto" w:fill="auto"/>
          </w:tcPr>
          <w:p w:rsidR="00B74F95" w:rsidRPr="00252EBB" w:rsidRDefault="00B74F95" w:rsidP="00570D6F">
            <w:pPr>
              <w:tabs>
                <w:tab w:val="left" w:pos="1418"/>
                <w:tab w:val="left" w:pos="1920"/>
              </w:tabs>
              <w:rPr>
                <w:rFonts w:ascii="Comic Sans MS" w:hAnsi="Comic Sans MS"/>
                <w:b/>
                <w:color w:val="002060"/>
              </w:rPr>
            </w:pPr>
            <w:r w:rsidRPr="00252EBB">
              <w:rPr>
                <w:rFonts w:ascii="Comic Sans MS" w:hAnsi="Comic Sans MS"/>
                <w:b/>
                <w:color w:val="002060"/>
              </w:rPr>
              <w:t>Group A</w:t>
            </w:r>
          </w:p>
        </w:tc>
        <w:tc>
          <w:tcPr>
            <w:tcW w:w="7938" w:type="dxa"/>
            <w:shd w:val="clear" w:color="auto" w:fill="auto"/>
          </w:tcPr>
          <w:p w:rsidR="00B74F95" w:rsidRPr="00252EBB" w:rsidRDefault="00B74F95" w:rsidP="00570D6F">
            <w:pPr>
              <w:tabs>
                <w:tab w:val="left" w:pos="1418"/>
                <w:tab w:val="left" w:pos="1920"/>
              </w:tabs>
              <w:rPr>
                <w:rFonts w:ascii="Comic Sans MS" w:hAnsi="Comic Sans MS"/>
                <w:color w:val="002060"/>
              </w:rPr>
            </w:pPr>
            <w:r w:rsidRPr="00252EBB">
              <w:rPr>
                <w:rFonts w:ascii="Comic Sans MS" w:hAnsi="Comic Sans MS"/>
                <w:color w:val="002060"/>
              </w:rPr>
              <w:t>Touring cars (incl. WRC, KITC, S1600, S20, R2, R3, R4 and R5).</w:t>
            </w:r>
          </w:p>
        </w:tc>
      </w:tr>
      <w:tr w:rsidR="00B74F95" w:rsidRPr="00252EBB" w:rsidTr="00187632">
        <w:trPr>
          <w:trHeight w:val="417"/>
        </w:trPr>
        <w:tc>
          <w:tcPr>
            <w:tcW w:w="1526" w:type="dxa"/>
            <w:shd w:val="clear" w:color="auto" w:fill="auto"/>
          </w:tcPr>
          <w:p w:rsidR="00B74F95" w:rsidRPr="00252EBB" w:rsidRDefault="00B74F95" w:rsidP="00570D6F">
            <w:pPr>
              <w:tabs>
                <w:tab w:val="left" w:pos="1418"/>
                <w:tab w:val="left" w:pos="1920"/>
              </w:tabs>
              <w:rPr>
                <w:rFonts w:ascii="Comic Sans MS" w:hAnsi="Comic Sans MS"/>
                <w:b/>
                <w:color w:val="002060"/>
              </w:rPr>
            </w:pPr>
            <w:r w:rsidRPr="00252EBB">
              <w:rPr>
                <w:rFonts w:ascii="Comic Sans MS" w:hAnsi="Comic Sans MS"/>
                <w:b/>
                <w:color w:val="002060"/>
              </w:rPr>
              <w:t>Group GT</w:t>
            </w:r>
          </w:p>
        </w:tc>
        <w:tc>
          <w:tcPr>
            <w:tcW w:w="7938" w:type="dxa"/>
            <w:shd w:val="clear" w:color="auto" w:fill="auto"/>
          </w:tcPr>
          <w:p w:rsidR="00B74F95" w:rsidRPr="00252EBB" w:rsidRDefault="00B74F95" w:rsidP="00B74F95">
            <w:pPr>
              <w:tabs>
                <w:tab w:val="left" w:pos="1418"/>
                <w:tab w:val="left" w:pos="1920"/>
              </w:tabs>
              <w:rPr>
                <w:rFonts w:ascii="Comic Sans MS" w:hAnsi="Comic Sans MS"/>
                <w:color w:val="002060"/>
              </w:rPr>
            </w:pPr>
            <w:r w:rsidRPr="00252EBB">
              <w:rPr>
                <w:rFonts w:ascii="Comic Sans MS" w:hAnsi="Comic Sans MS"/>
                <w:color w:val="002060"/>
              </w:rPr>
              <w:t xml:space="preserve">Grand </w:t>
            </w:r>
            <w:r w:rsidR="009315C5" w:rsidRPr="00252EBB">
              <w:rPr>
                <w:rFonts w:ascii="Comic Sans MS" w:hAnsi="Comic Sans MS"/>
                <w:color w:val="002060"/>
              </w:rPr>
              <w:t>Touring cars (</w:t>
            </w:r>
            <w:r w:rsidRPr="00252EBB">
              <w:rPr>
                <w:rFonts w:ascii="Comic Sans MS" w:hAnsi="Comic Sans MS"/>
                <w:color w:val="002060"/>
              </w:rPr>
              <w:t>GT3 and RGT combined).</w:t>
            </w:r>
          </w:p>
        </w:tc>
      </w:tr>
    </w:tbl>
    <w:p w:rsidR="00B74F95" w:rsidRPr="00252EBB" w:rsidRDefault="00B74F95" w:rsidP="00B74F95">
      <w:pPr>
        <w:tabs>
          <w:tab w:val="left" w:pos="1418"/>
          <w:tab w:val="left" w:pos="1920"/>
        </w:tabs>
        <w:rPr>
          <w:rFonts w:ascii="Comic Sans MS" w:hAnsi="Comic Sans MS"/>
          <w:b/>
          <w:color w:val="002060"/>
          <w:u w:val="single"/>
        </w:rPr>
      </w:pPr>
    </w:p>
    <w:p w:rsidR="00B74F95" w:rsidRPr="00252EBB" w:rsidRDefault="00B74F95" w:rsidP="00B74F95">
      <w:pPr>
        <w:tabs>
          <w:tab w:val="left" w:pos="720"/>
          <w:tab w:val="left" w:pos="1920"/>
        </w:tabs>
        <w:rPr>
          <w:rFonts w:ascii="Comic Sans MS" w:hAnsi="Comic Sans MS"/>
          <w:b/>
          <w:color w:val="002060"/>
          <w:u w:val="single"/>
        </w:rPr>
      </w:pPr>
      <w:r w:rsidRPr="00252EBB">
        <w:rPr>
          <w:rFonts w:ascii="Comic Sans MS" w:hAnsi="Comic Sans MS"/>
          <w:b/>
          <w:color w:val="002060"/>
        </w:rPr>
        <w:t xml:space="preserve">- </w:t>
      </w:r>
      <w:r w:rsidRPr="00252EBB">
        <w:rPr>
          <w:rFonts w:ascii="Comic Sans MS" w:hAnsi="Comic Sans MS"/>
          <w:b/>
          <w:color w:val="002060"/>
          <w:u w:val="single"/>
        </w:rPr>
        <w:t xml:space="preserve">Division </w:t>
      </w:r>
      <w:r w:rsidRPr="00252EBB">
        <w:rPr>
          <w:rFonts w:ascii="Comic Sans MS" w:hAnsi="Comic Sans MS"/>
          <w:color w:val="002060"/>
          <w:u w:val="single"/>
        </w:rPr>
        <w:t>«</w:t>
      </w:r>
      <w:r w:rsidRPr="00252EBB">
        <w:rPr>
          <w:rFonts w:ascii="Comic Sans MS" w:hAnsi="Comic Sans MS"/>
          <w:b/>
          <w:color w:val="002060"/>
          <w:u w:val="single"/>
        </w:rPr>
        <w:t>E1</w:t>
      </w:r>
      <w:r w:rsidRPr="00252EBB">
        <w:rPr>
          <w:rFonts w:ascii="Comic Sans MS" w:hAnsi="Comic Sans MS"/>
          <w:color w:val="002060"/>
          <w:u w:val="single"/>
        </w:rPr>
        <w:t>»</w:t>
      </w:r>
    </w:p>
    <w:p w:rsidR="00B74F95" w:rsidRPr="00252EBB" w:rsidRDefault="00B74F95" w:rsidP="00B74F95">
      <w:pPr>
        <w:tabs>
          <w:tab w:val="left" w:pos="1418"/>
          <w:tab w:val="left" w:pos="1920"/>
        </w:tabs>
        <w:rPr>
          <w:rFonts w:ascii="Comic Sans MS" w:hAnsi="Comic Sans MS"/>
          <w:b/>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938"/>
      </w:tblGrid>
      <w:tr w:rsidR="00B74F95" w:rsidRPr="00252EBB" w:rsidTr="001262C2">
        <w:trPr>
          <w:trHeight w:val="550"/>
        </w:trPr>
        <w:tc>
          <w:tcPr>
            <w:tcW w:w="1526" w:type="dxa"/>
            <w:shd w:val="clear" w:color="auto" w:fill="auto"/>
          </w:tcPr>
          <w:p w:rsidR="00B74F95" w:rsidRPr="00252EBB" w:rsidRDefault="00B74F95" w:rsidP="00570D6F">
            <w:pPr>
              <w:tabs>
                <w:tab w:val="left" w:pos="1418"/>
                <w:tab w:val="left" w:pos="1920"/>
              </w:tabs>
              <w:rPr>
                <w:rFonts w:ascii="Comic Sans MS" w:hAnsi="Comic Sans MS"/>
                <w:b/>
                <w:color w:val="002060"/>
              </w:rPr>
            </w:pPr>
            <w:r w:rsidRPr="00252EBB">
              <w:rPr>
                <w:rFonts w:ascii="Comic Sans MS" w:hAnsi="Comic Sans MS"/>
                <w:b/>
                <w:color w:val="002060"/>
              </w:rPr>
              <w:t>Group E1</w:t>
            </w:r>
          </w:p>
        </w:tc>
        <w:tc>
          <w:tcPr>
            <w:tcW w:w="7938" w:type="dxa"/>
            <w:shd w:val="clear" w:color="auto" w:fill="auto"/>
          </w:tcPr>
          <w:p w:rsidR="00B74F95" w:rsidRPr="00252EBB" w:rsidRDefault="00B74F95" w:rsidP="00570D6F">
            <w:pPr>
              <w:tabs>
                <w:tab w:val="left" w:pos="1418"/>
                <w:tab w:val="left" w:pos="1920"/>
              </w:tabs>
              <w:ind w:right="66"/>
              <w:rPr>
                <w:rFonts w:ascii="Comic Sans MS" w:hAnsi="Comic Sans MS"/>
                <w:color w:val="002060"/>
              </w:rPr>
            </w:pPr>
            <w:r w:rsidRPr="00252EBB">
              <w:rPr>
                <w:rFonts w:ascii="Comic Sans MS" w:hAnsi="Comic Sans MS"/>
                <w:color w:val="002060"/>
              </w:rPr>
              <w:t>Production, Touring or Large Scale Series Production cars having at least 4 seats (excluding 2+2), as defined by the Article 277 of Appendix J, Category 1.  </w:t>
            </w:r>
          </w:p>
        </w:tc>
      </w:tr>
    </w:tbl>
    <w:p w:rsidR="00B74F95" w:rsidRPr="00252EBB" w:rsidRDefault="00B74F95" w:rsidP="00B74F95">
      <w:pPr>
        <w:tabs>
          <w:tab w:val="left" w:pos="1418"/>
          <w:tab w:val="left" w:pos="1920"/>
        </w:tabs>
        <w:rPr>
          <w:rFonts w:ascii="Comic Sans MS" w:hAnsi="Comic Sans MS"/>
          <w:b/>
          <w:color w:val="002060"/>
          <w:u w:val="single"/>
        </w:rPr>
      </w:pPr>
    </w:p>
    <w:p w:rsidR="00B74F95" w:rsidRPr="00252EBB" w:rsidRDefault="00973550" w:rsidP="00B74F95">
      <w:pPr>
        <w:tabs>
          <w:tab w:val="left" w:pos="1418"/>
          <w:tab w:val="left" w:pos="1920"/>
        </w:tabs>
        <w:rPr>
          <w:rFonts w:ascii="Comic Sans MS" w:hAnsi="Comic Sans MS"/>
          <w:b/>
          <w:color w:val="002060"/>
          <w:u w:val="single"/>
        </w:rPr>
      </w:pPr>
      <w:r w:rsidRPr="00973550">
        <w:rPr>
          <w:rFonts w:ascii="Comic Sans MS" w:hAnsi="Comic Sans MS"/>
          <w:b/>
          <w:strike/>
          <w:noProof/>
          <w:color w:val="002060"/>
          <w:lang w:val="it-IT"/>
        </w:rPr>
        <w:pict>
          <v:line id="Line 5" o:spid="_x0000_s1027" style="position:absolute;z-index:251675136;visibility:visible" from="-11.3pt,1.65pt" to="-11.25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" o:allowincell="f" stroked="f" strokeweight="4pt">
            <v:stroke startarrowwidth="narrow" endarrowwidth="narrow"/>
            <v:shadow opacity="49150f"/>
          </v:line>
        </w:pict>
      </w:r>
      <w:r w:rsidR="00B74F95" w:rsidRPr="00252EBB">
        <w:rPr>
          <w:rFonts w:ascii="Comic Sans MS" w:hAnsi="Comic Sans MS"/>
          <w:b/>
          <w:color w:val="002060"/>
          <w:u w:val="single"/>
        </w:rPr>
        <w:t>CATEGORY II:</w:t>
      </w:r>
    </w:p>
    <w:p w:rsidR="00B74F95" w:rsidRPr="00252EBB" w:rsidRDefault="00B74F95" w:rsidP="00B74F95">
      <w:pPr>
        <w:tabs>
          <w:tab w:val="left" w:pos="720"/>
          <w:tab w:val="left" w:pos="1418"/>
        </w:tabs>
        <w:rPr>
          <w:rFonts w:ascii="Comic Sans MS" w:hAnsi="Comic Sans M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938"/>
      </w:tblGrid>
      <w:tr w:rsidR="00B74F95" w:rsidRPr="00252EBB" w:rsidTr="00187632">
        <w:trPr>
          <w:trHeight w:val="461"/>
        </w:trPr>
        <w:tc>
          <w:tcPr>
            <w:tcW w:w="1526" w:type="dxa"/>
            <w:shd w:val="clear" w:color="auto" w:fill="auto"/>
          </w:tcPr>
          <w:p w:rsidR="00187632" w:rsidRDefault="00187632" w:rsidP="00187632">
            <w:pPr>
              <w:tabs>
                <w:tab w:val="left" w:pos="1418"/>
                <w:tab w:val="left" w:pos="1920"/>
              </w:tabs>
              <w:rPr>
                <w:rFonts w:ascii="Comic Sans MS" w:hAnsi="Comic Sans MS"/>
                <w:b/>
                <w:color w:val="002060"/>
              </w:rPr>
            </w:pPr>
            <w:r>
              <w:rPr>
                <w:rFonts w:ascii="Comic Sans MS" w:hAnsi="Comic Sans MS"/>
                <w:b/>
                <w:color w:val="002060"/>
              </w:rPr>
              <w:t>Group</w:t>
            </w:r>
          </w:p>
          <w:p w:rsidR="00187632" w:rsidRPr="00252EBB" w:rsidRDefault="00B74F95" w:rsidP="00187632">
            <w:pPr>
              <w:tabs>
                <w:tab w:val="left" w:pos="1418"/>
                <w:tab w:val="left" w:pos="1920"/>
              </w:tabs>
              <w:rPr>
                <w:rFonts w:ascii="Comic Sans MS" w:hAnsi="Comic Sans MS"/>
                <w:b/>
                <w:color w:val="002060"/>
              </w:rPr>
            </w:pPr>
            <w:r w:rsidRPr="00252EBB">
              <w:rPr>
                <w:rFonts w:ascii="Comic Sans MS" w:hAnsi="Comic Sans MS"/>
                <w:b/>
                <w:color w:val="002060"/>
              </w:rPr>
              <w:t>D/E2-SS</w:t>
            </w:r>
          </w:p>
        </w:tc>
        <w:tc>
          <w:tcPr>
            <w:tcW w:w="7938" w:type="dxa"/>
            <w:shd w:val="clear" w:color="auto" w:fill="auto"/>
          </w:tcPr>
          <w:p w:rsidR="00B74F95" w:rsidRPr="00252EBB" w:rsidRDefault="00B74F95" w:rsidP="00570D6F">
            <w:pPr>
              <w:tabs>
                <w:tab w:val="left" w:pos="1418"/>
                <w:tab w:val="left" w:pos="1920"/>
              </w:tabs>
              <w:rPr>
                <w:rFonts w:ascii="Comic Sans MS" w:hAnsi="Comic Sans MS"/>
                <w:color w:val="002060"/>
              </w:rPr>
            </w:pPr>
            <w:r w:rsidRPr="00252EBB">
              <w:rPr>
                <w:rFonts w:ascii="Comic Sans MS" w:hAnsi="Comic Sans MS"/>
                <w:color w:val="002060"/>
              </w:rPr>
              <w:t>International Formula / Free Formula single-</w:t>
            </w:r>
            <w:proofErr w:type="spellStart"/>
            <w:r w:rsidRPr="00252EBB">
              <w:rPr>
                <w:rFonts w:ascii="Comic Sans MS" w:hAnsi="Comic Sans MS"/>
                <w:color w:val="002060"/>
              </w:rPr>
              <w:t>seater</w:t>
            </w:r>
            <w:proofErr w:type="spellEnd"/>
            <w:r w:rsidRPr="00252EBB">
              <w:rPr>
                <w:rFonts w:ascii="Comic Sans MS" w:hAnsi="Comic Sans MS"/>
                <w:color w:val="002060"/>
              </w:rPr>
              <w:t xml:space="preserve"> </w:t>
            </w:r>
            <w:proofErr w:type="gramStart"/>
            <w:r w:rsidRPr="00252EBB">
              <w:rPr>
                <w:rFonts w:ascii="Comic Sans MS" w:hAnsi="Comic Sans MS"/>
                <w:color w:val="002060"/>
              </w:rPr>
              <w:t>racing  cars</w:t>
            </w:r>
            <w:proofErr w:type="gramEnd"/>
            <w:r w:rsidRPr="00252EBB">
              <w:rPr>
                <w:rFonts w:ascii="Comic Sans MS" w:hAnsi="Comic Sans MS"/>
                <w:color w:val="002060"/>
              </w:rPr>
              <w:t xml:space="preserve"> up to 3000cm</w:t>
            </w:r>
            <w:r w:rsidRPr="00252EBB">
              <w:rPr>
                <w:rFonts w:ascii="Comic Sans MS" w:hAnsi="Comic Sans MS"/>
                <w:color w:val="002060"/>
                <w:vertAlign w:val="superscript"/>
              </w:rPr>
              <w:t>3</w:t>
            </w:r>
            <w:r w:rsidRPr="00252EBB">
              <w:rPr>
                <w:rFonts w:ascii="Comic Sans MS" w:hAnsi="Comic Sans MS"/>
                <w:color w:val="002060"/>
              </w:rPr>
              <w:t>.</w:t>
            </w:r>
          </w:p>
        </w:tc>
      </w:tr>
      <w:tr w:rsidR="00B74F95" w:rsidRPr="00252EBB" w:rsidTr="00187632">
        <w:trPr>
          <w:trHeight w:val="461"/>
        </w:trPr>
        <w:tc>
          <w:tcPr>
            <w:tcW w:w="1526" w:type="dxa"/>
            <w:shd w:val="clear" w:color="auto" w:fill="auto"/>
          </w:tcPr>
          <w:p w:rsidR="00B74F95" w:rsidRPr="00252EBB" w:rsidRDefault="00B74F95" w:rsidP="00570D6F">
            <w:pPr>
              <w:tabs>
                <w:tab w:val="left" w:pos="1418"/>
                <w:tab w:val="left" w:pos="1920"/>
              </w:tabs>
              <w:rPr>
                <w:rFonts w:ascii="Comic Sans MS" w:hAnsi="Comic Sans MS"/>
                <w:b/>
                <w:color w:val="002060"/>
              </w:rPr>
            </w:pPr>
            <w:r w:rsidRPr="00252EBB">
              <w:rPr>
                <w:rFonts w:ascii="Comic Sans MS" w:hAnsi="Comic Sans MS"/>
                <w:b/>
                <w:color w:val="002060"/>
              </w:rPr>
              <w:t>Group CN/E2-SC</w:t>
            </w:r>
          </w:p>
        </w:tc>
        <w:tc>
          <w:tcPr>
            <w:tcW w:w="7938" w:type="dxa"/>
            <w:shd w:val="clear" w:color="auto" w:fill="auto"/>
          </w:tcPr>
          <w:p w:rsidR="00B74F95" w:rsidRPr="00252EBB" w:rsidRDefault="00B74F95" w:rsidP="00B74F95">
            <w:pPr>
              <w:tabs>
                <w:tab w:val="left" w:pos="1418"/>
                <w:tab w:val="left" w:pos="1920"/>
              </w:tabs>
              <w:rPr>
                <w:rFonts w:ascii="Comic Sans MS" w:hAnsi="Comic Sans MS"/>
                <w:color w:val="002060"/>
              </w:rPr>
            </w:pPr>
            <w:r w:rsidRPr="00252EBB">
              <w:rPr>
                <w:rFonts w:ascii="Comic Sans MS" w:hAnsi="Comic Sans MS"/>
                <w:color w:val="002060"/>
              </w:rPr>
              <w:t>Production Sports cars and Two-seater racing cars up to 3000cm</w:t>
            </w:r>
            <w:r w:rsidRPr="00252EBB">
              <w:rPr>
                <w:rFonts w:ascii="Comic Sans MS" w:hAnsi="Comic Sans MS"/>
                <w:color w:val="002060"/>
                <w:vertAlign w:val="superscript"/>
              </w:rPr>
              <w:t>3</w:t>
            </w:r>
            <w:r w:rsidRPr="00252EBB">
              <w:rPr>
                <w:rFonts w:ascii="Comic Sans MS" w:hAnsi="Comic Sans MS"/>
                <w:color w:val="002060"/>
              </w:rPr>
              <w:t>.</w:t>
            </w:r>
          </w:p>
        </w:tc>
      </w:tr>
      <w:tr w:rsidR="00B74F95" w:rsidRPr="00252EBB" w:rsidTr="00187632">
        <w:trPr>
          <w:trHeight w:val="559"/>
        </w:trPr>
        <w:tc>
          <w:tcPr>
            <w:tcW w:w="1526" w:type="dxa"/>
            <w:shd w:val="clear" w:color="auto" w:fill="auto"/>
          </w:tcPr>
          <w:p w:rsidR="00187632" w:rsidRDefault="00B74F95" w:rsidP="00187632">
            <w:pPr>
              <w:tabs>
                <w:tab w:val="left" w:pos="1418"/>
                <w:tab w:val="left" w:pos="1920"/>
              </w:tabs>
              <w:rPr>
                <w:rFonts w:ascii="Comic Sans MS" w:hAnsi="Comic Sans MS"/>
                <w:b/>
                <w:color w:val="002060"/>
              </w:rPr>
            </w:pPr>
            <w:r w:rsidRPr="00252EBB">
              <w:rPr>
                <w:rFonts w:ascii="Comic Sans MS" w:hAnsi="Comic Sans MS"/>
                <w:b/>
                <w:color w:val="002060"/>
              </w:rPr>
              <w:t xml:space="preserve">Group </w:t>
            </w:r>
          </w:p>
          <w:p w:rsidR="00B74F95" w:rsidRPr="00187632" w:rsidRDefault="00B74F95" w:rsidP="00187632">
            <w:pPr>
              <w:tabs>
                <w:tab w:val="left" w:pos="1418"/>
                <w:tab w:val="left" w:pos="1920"/>
              </w:tabs>
              <w:rPr>
                <w:rFonts w:ascii="Comic Sans MS" w:hAnsi="Comic Sans MS"/>
                <w:b/>
                <w:color w:val="002060"/>
              </w:rPr>
            </w:pPr>
            <w:r w:rsidRPr="00252EBB">
              <w:rPr>
                <w:rFonts w:ascii="Comic Sans MS" w:hAnsi="Comic Sans MS"/>
                <w:b/>
                <w:color w:val="002060"/>
              </w:rPr>
              <w:t>E2-SH</w:t>
            </w:r>
          </w:p>
        </w:tc>
        <w:tc>
          <w:tcPr>
            <w:tcW w:w="7938" w:type="dxa"/>
            <w:shd w:val="clear" w:color="auto" w:fill="auto"/>
          </w:tcPr>
          <w:p w:rsidR="00B74F95" w:rsidRPr="00252EBB" w:rsidRDefault="00B74F95" w:rsidP="00570D6F">
            <w:pPr>
              <w:tabs>
                <w:tab w:val="left" w:pos="720"/>
                <w:tab w:val="left" w:pos="1418"/>
              </w:tabs>
              <w:ind w:right="66"/>
              <w:rPr>
                <w:rFonts w:ascii="Comic Sans MS" w:hAnsi="Comic Sans MS"/>
                <w:color w:val="002060"/>
              </w:rPr>
            </w:pPr>
            <w:r w:rsidRPr="00252EBB">
              <w:rPr>
                <w:rFonts w:ascii="Comic Sans MS" w:hAnsi="Comic Sans MS"/>
                <w:color w:val="002060"/>
              </w:rPr>
              <w:t>Silhouette-type cars (cars with the appearance of a large production car with 4 seats, including 2+2), as defined by the Article 277 of Appendix J, Category 2.</w:t>
            </w:r>
          </w:p>
        </w:tc>
      </w:tr>
    </w:tbl>
    <w:p w:rsidR="00815977" w:rsidRPr="00252EBB" w:rsidRDefault="00815977" w:rsidP="00815977">
      <w:pPr>
        <w:tabs>
          <w:tab w:val="left" w:pos="720"/>
          <w:tab w:val="left" w:pos="2040"/>
        </w:tabs>
        <w:jc w:val="both"/>
        <w:rPr>
          <w:rFonts w:ascii="Comic Sans MS" w:hAnsi="Comic Sans MS"/>
          <w:color w:val="002060"/>
        </w:rPr>
      </w:pPr>
    </w:p>
    <w:p w:rsidR="00D2612F" w:rsidRPr="00252EBB" w:rsidRDefault="00187632">
      <w:pPr>
        <w:pStyle w:val="CommentText"/>
        <w:rPr>
          <w:rFonts w:ascii="Comic Sans MS" w:hAnsi="Comic Sans MS"/>
          <w:b/>
          <w:color w:val="002060"/>
          <w:u w:val="single"/>
        </w:rPr>
      </w:pPr>
      <w:r>
        <w:rPr>
          <w:rFonts w:ascii="Comic Sans MS" w:hAnsi="Comic Sans MS"/>
          <w:b/>
          <w:color w:val="002060"/>
          <w:u w:val="single"/>
        </w:rPr>
        <w:t>OTHER CATEGORIES</w:t>
      </w:r>
      <w:r w:rsidR="00D2612F" w:rsidRPr="00252EBB">
        <w:rPr>
          <w:rFonts w:ascii="Comic Sans MS" w:hAnsi="Comic Sans MS"/>
          <w:b/>
          <w:color w:val="002060"/>
          <w:u w:val="single"/>
        </w:rPr>
        <w:t>:</w:t>
      </w:r>
    </w:p>
    <w:p w:rsidR="00D2612F" w:rsidRPr="00252EBB" w:rsidRDefault="00D2612F">
      <w:pPr>
        <w:pStyle w:val="CommentText"/>
        <w:rPr>
          <w:rFonts w:ascii="Comic Sans MS" w:hAnsi="Comic Sans MS"/>
          <w:color w:val="002060"/>
        </w:rPr>
      </w:pPr>
      <w:r w:rsidRPr="00252EBB">
        <w:rPr>
          <w:rFonts w:ascii="Comic Sans MS" w:hAnsi="Comic Sans MS"/>
          <w:color w:val="002060"/>
        </w:rPr>
        <w:t xml:space="preserve">Groups </w:t>
      </w:r>
      <w:proofErr w:type="gramStart"/>
      <w:r w:rsidRPr="00252EBB">
        <w:rPr>
          <w:rFonts w:ascii="Comic Sans MS" w:hAnsi="Comic Sans MS"/>
          <w:color w:val="002060"/>
        </w:rPr>
        <w:t xml:space="preserve">E1 </w:t>
      </w:r>
      <w:r w:rsidR="00187632">
        <w:rPr>
          <w:rFonts w:ascii="Comic Sans MS" w:hAnsi="Comic Sans MS"/>
          <w:color w:val="002060"/>
        </w:rPr>
        <w:t xml:space="preserve"> /</w:t>
      </w:r>
      <w:proofErr w:type="gramEnd"/>
      <w:r w:rsidR="00187632">
        <w:rPr>
          <w:rFonts w:ascii="Comic Sans MS" w:hAnsi="Comic Sans MS"/>
          <w:color w:val="002060"/>
        </w:rPr>
        <w:t xml:space="preserve"> </w:t>
      </w:r>
      <w:r w:rsidRPr="00252EBB">
        <w:rPr>
          <w:rFonts w:ascii="Comic Sans MS" w:hAnsi="Comic Sans MS"/>
          <w:color w:val="002060"/>
        </w:rPr>
        <w:t>GT –  (Grand Tourism - GTCUP)</w:t>
      </w:r>
      <w:r w:rsidR="00187632">
        <w:rPr>
          <w:rFonts w:ascii="Comic Sans MS" w:hAnsi="Comic Sans MS"/>
          <w:color w:val="002060"/>
        </w:rPr>
        <w:t xml:space="preserve"> / </w:t>
      </w:r>
      <w:r w:rsidRPr="00252EBB">
        <w:rPr>
          <w:rFonts w:ascii="Comic Sans MS" w:hAnsi="Comic Sans MS"/>
          <w:color w:val="002060"/>
        </w:rPr>
        <w:t>Group E3 – (Expired of Homologation vehicles “VSO” Group N-A-B-GT)</w:t>
      </w:r>
    </w:p>
    <w:p w:rsidR="00815977" w:rsidRPr="00252EBB" w:rsidRDefault="00815977">
      <w:pPr>
        <w:pStyle w:val="CommentText"/>
        <w:rPr>
          <w:rFonts w:ascii="Comic Sans MS" w:hAnsi="Comic Sans MS"/>
          <w:color w:val="002060"/>
        </w:rPr>
      </w:pPr>
    </w:p>
    <w:p w:rsidR="00D2612F" w:rsidRPr="00187632" w:rsidRDefault="001876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color w:val="002060"/>
          <w:sz w:val="24"/>
          <w:szCs w:val="24"/>
          <w:u w:val="single"/>
          <w:lang w:val="it-IT"/>
        </w:rPr>
      </w:pPr>
      <w:r w:rsidRPr="00187632">
        <w:rPr>
          <w:rFonts w:ascii="Comic Sans MS" w:hAnsi="Comic Sans MS"/>
          <w:b/>
          <w:color w:val="002060"/>
          <w:u w:val="single"/>
          <w:lang w:val="it-IT"/>
        </w:rPr>
        <w:t xml:space="preserve">ACA - </w:t>
      </w:r>
      <w:r w:rsidR="00A30754">
        <w:rPr>
          <w:rFonts w:ascii="Comic Sans MS" w:hAnsi="Comic Sans MS"/>
          <w:b/>
          <w:color w:val="002060"/>
          <w:u w:val="single"/>
          <w:lang w:val="it-IT"/>
        </w:rPr>
        <w:t>FASK</w:t>
      </w:r>
      <w:r w:rsidR="00D2612F" w:rsidRPr="00187632">
        <w:rPr>
          <w:rFonts w:ascii="Comic Sans MS" w:hAnsi="Comic Sans MS"/>
          <w:b/>
          <w:color w:val="002060"/>
          <w:u w:val="single"/>
          <w:lang w:val="it-IT"/>
        </w:rPr>
        <w:t xml:space="preserve">:  </w:t>
      </w:r>
      <w:r w:rsidR="00D2612F" w:rsidRPr="00187632">
        <w:rPr>
          <w:rFonts w:ascii="Comic Sans MS" w:hAnsi="Comic Sans MS"/>
          <w:b/>
          <w:i/>
          <w:color w:val="002060"/>
          <w:u w:val="single"/>
          <w:lang w:val="it-IT"/>
        </w:rPr>
        <w:t xml:space="preserve"> </w:t>
      </w:r>
    </w:p>
    <w:p w:rsidR="00187632" w:rsidRPr="00187632" w:rsidRDefault="00187632" w:rsidP="00187632">
      <w:pPr>
        <w:rPr>
          <w:rFonts w:ascii="Comic Sans MS" w:hAnsi="Comic Sans MS"/>
          <w:color w:val="002060"/>
          <w:lang w:val="it-IT"/>
        </w:rPr>
      </w:pPr>
      <w:r w:rsidRPr="00187632">
        <w:rPr>
          <w:rFonts w:ascii="Comic Sans MS" w:hAnsi="Comic Sans MS"/>
          <w:color w:val="002060"/>
          <w:lang w:val="it-IT"/>
        </w:rPr>
        <w:t>KATEGORIA I</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Pr>
          <w:rFonts w:ascii="Comic Sans MS" w:hAnsi="Comic Sans MS"/>
          <w:color w:val="002060"/>
          <w:lang w:val="it-IT"/>
        </w:rPr>
        <w:tab/>
      </w:r>
      <w:r w:rsidRPr="00187632">
        <w:rPr>
          <w:rFonts w:ascii="Comic Sans MS" w:hAnsi="Comic Sans MS"/>
          <w:color w:val="002060"/>
          <w:lang w:val="it-IT"/>
        </w:rPr>
        <w:t>1100</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t>Gr.N</w:t>
      </w:r>
    </w:p>
    <w:p w:rsidR="00187632" w:rsidRPr="00187632" w:rsidRDefault="00187632" w:rsidP="00187632">
      <w:pPr>
        <w:rPr>
          <w:rFonts w:ascii="Comic Sans MS" w:hAnsi="Comic Sans MS"/>
          <w:color w:val="002060"/>
          <w:lang w:val="it-IT"/>
        </w:rPr>
      </w:pPr>
      <w:r w:rsidRPr="00187632">
        <w:rPr>
          <w:rFonts w:ascii="Comic Sans MS" w:hAnsi="Comic Sans MS"/>
          <w:color w:val="002060"/>
          <w:lang w:val="it-IT"/>
        </w:rPr>
        <w:t>KATEGORIA II</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t>1400</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t>Gr.A</w:t>
      </w:r>
    </w:p>
    <w:p w:rsidR="00187632" w:rsidRPr="00187632" w:rsidRDefault="00187632" w:rsidP="00187632">
      <w:pPr>
        <w:rPr>
          <w:rFonts w:ascii="Comic Sans MS" w:hAnsi="Comic Sans MS"/>
          <w:color w:val="002060"/>
          <w:lang w:val="it-IT"/>
        </w:rPr>
      </w:pPr>
      <w:r w:rsidRPr="00187632">
        <w:rPr>
          <w:rFonts w:ascii="Comic Sans MS" w:hAnsi="Comic Sans MS"/>
          <w:color w:val="002060"/>
          <w:lang w:val="it-IT"/>
        </w:rPr>
        <w:t>KATEGORIA III</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t>1600</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t>Gr.H</w:t>
      </w:r>
    </w:p>
    <w:p w:rsidR="00187632" w:rsidRPr="00187632" w:rsidRDefault="00187632" w:rsidP="00187632">
      <w:pPr>
        <w:rPr>
          <w:rFonts w:ascii="Comic Sans MS" w:hAnsi="Comic Sans MS"/>
          <w:color w:val="002060"/>
          <w:lang w:val="it-IT"/>
        </w:rPr>
      </w:pPr>
      <w:r w:rsidRPr="00187632">
        <w:rPr>
          <w:rFonts w:ascii="Comic Sans MS" w:hAnsi="Comic Sans MS"/>
          <w:color w:val="002060"/>
          <w:lang w:val="it-IT"/>
        </w:rPr>
        <w:t>KATEGORIA IV</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t>2000</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t>Gr.N</w:t>
      </w:r>
    </w:p>
    <w:p w:rsidR="00187632" w:rsidRPr="00187632" w:rsidRDefault="00187632" w:rsidP="00187632">
      <w:pPr>
        <w:rPr>
          <w:rFonts w:ascii="Comic Sans MS" w:hAnsi="Comic Sans MS"/>
          <w:color w:val="002060"/>
          <w:lang w:val="it-IT"/>
        </w:rPr>
      </w:pPr>
      <w:r w:rsidRPr="00187632">
        <w:rPr>
          <w:rFonts w:ascii="Comic Sans MS" w:hAnsi="Comic Sans MS"/>
          <w:color w:val="002060"/>
          <w:lang w:val="it-IT"/>
        </w:rPr>
        <w:t>KATEGORIA V</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Pr>
          <w:rFonts w:ascii="Comic Sans MS" w:hAnsi="Comic Sans MS"/>
          <w:color w:val="002060"/>
          <w:lang w:val="it-IT"/>
        </w:rPr>
        <w:tab/>
      </w:r>
      <w:r w:rsidRPr="00187632">
        <w:rPr>
          <w:rFonts w:ascii="Comic Sans MS" w:hAnsi="Comic Sans MS"/>
          <w:color w:val="002060"/>
          <w:lang w:val="it-IT"/>
        </w:rPr>
        <w:t>2000+</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t>Gr.N</w:t>
      </w:r>
    </w:p>
    <w:p w:rsidR="00D2612F" w:rsidRPr="009F6D9D" w:rsidRDefault="00D2612F">
      <w:pPr>
        <w:pStyle w:val="CommentText"/>
        <w:rPr>
          <w:rFonts w:ascii="Comic Sans MS" w:hAnsi="Comic Sans MS"/>
          <w:color w:val="002060"/>
          <w:lang w:val="it-IT"/>
        </w:rPr>
      </w:pPr>
    </w:p>
    <w:p w:rsidR="00D2612F" w:rsidRPr="00187632" w:rsidRDefault="00D2612F" w:rsidP="0067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b/>
          <w:color w:val="002060"/>
        </w:rPr>
        <w:t>3.2</w:t>
      </w:r>
      <w:r w:rsidRPr="00252EBB">
        <w:rPr>
          <w:rFonts w:ascii="Comic Sans MS" w:hAnsi="Comic Sans MS"/>
          <w:color w:val="002060"/>
        </w:rPr>
        <w:t xml:space="preserve"> </w:t>
      </w:r>
      <w:r w:rsidRPr="00187632">
        <w:rPr>
          <w:rFonts w:ascii="Comic Sans MS" w:hAnsi="Comic Sans MS"/>
          <w:color w:val="002060"/>
        </w:rPr>
        <w:t xml:space="preserve">To be classified FIA, the cars must respect the applicable FIA sporting and technical regulations.   </w:t>
      </w:r>
    </w:p>
    <w:p w:rsidR="00D2612F" w:rsidRPr="00187632" w:rsidRDefault="00D2612F" w:rsidP="0067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r w:rsidRPr="00187632">
        <w:rPr>
          <w:rFonts w:ascii="Comic Sans MS" w:hAnsi="Comic Sans MS"/>
          <w:color w:val="002060"/>
        </w:rPr>
        <w:t xml:space="preserve">To be classified </w:t>
      </w:r>
      <w:r w:rsidR="00187632" w:rsidRPr="00187632">
        <w:rPr>
          <w:rFonts w:ascii="Comic Sans MS" w:hAnsi="Comic Sans MS"/>
          <w:color w:val="002060"/>
        </w:rPr>
        <w:t>ACA-</w:t>
      </w:r>
      <w:r w:rsidR="00A30754">
        <w:rPr>
          <w:rFonts w:ascii="Comic Sans MS" w:hAnsi="Comic Sans MS"/>
          <w:color w:val="002060"/>
        </w:rPr>
        <w:t>FASK</w:t>
      </w:r>
      <w:r w:rsidRPr="00187632">
        <w:rPr>
          <w:rFonts w:ascii="Comic Sans MS" w:hAnsi="Comic Sans MS"/>
          <w:color w:val="002060"/>
        </w:rPr>
        <w:t xml:space="preserve">, the cars must respect the applicable </w:t>
      </w:r>
      <w:r w:rsidR="00187632" w:rsidRPr="00187632">
        <w:rPr>
          <w:rFonts w:ascii="Comic Sans MS" w:hAnsi="Comic Sans MS"/>
          <w:color w:val="002060"/>
        </w:rPr>
        <w:t>ACA-</w:t>
      </w:r>
      <w:r w:rsidR="00A30754">
        <w:rPr>
          <w:rFonts w:ascii="Comic Sans MS" w:hAnsi="Comic Sans MS"/>
          <w:color w:val="002060"/>
        </w:rPr>
        <w:t>FASK</w:t>
      </w:r>
      <w:r w:rsidRPr="00187632">
        <w:rPr>
          <w:rFonts w:ascii="Comic Sans MS" w:hAnsi="Comic Sans MS"/>
          <w:color w:val="002060"/>
        </w:rPr>
        <w:t xml:space="preserve"> sporting and technical regulations</w:t>
      </w:r>
      <w:r w:rsidR="00187632" w:rsidRPr="00187632">
        <w:rPr>
          <w:rFonts w:ascii="Comic Sans MS" w:hAnsi="Comic Sans MS"/>
          <w:color w:val="002060"/>
        </w:rPr>
        <w:t xml:space="preserve"> </w:t>
      </w:r>
      <w:r w:rsidRPr="00187632">
        <w:rPr>
          <w:rFonts w:ascii="Comic Sans MS" w:hAnsi="Comic Sans MS"/>
          <w:color w:val="002060"/>
        </w:rPr>
        <w:t>and those suitable following.</w:t>
      </w:r>
    </w:p>
    <w:p w:rsidR="00D2612F" w:rsidRPr="00252EBB" w:rsidRDefault="00D2612F" w:rsidP="0067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u w:val="single"/>
        </w:rPr>
      </w:pPr>
      <w:r w:rsidRPr="00187632">
        <w:rPr>
          <w:rFonts w:ascii="Comic Sans MS" w:hAnsi="Comic Sans MS"/>
          <w:color w:val="002060"/>
        </w:rPr>
        <w:t>Distinct classifications must be drawn up taking into account the existing differences between the</w:t>
      </w:r>
      <w:r w:rsidRPr="00252EBB">
        <w:rPr>
          <w:rFonts w:ascii="Comic Sans MS" w:hAnsi="Comic Sans MS"/>
          <w:color w:val="002060"/>
          <w:u w:val="single"/>
        </w:rPr>
        <w:t xml:space="preserve"> </w:t>
      </w:r>
      <w:r w:rsidRPr="009404F0">
        <w:rPr>
          <w:rFonts w:ascii="Comic Sans MS" w:hAnsi="Comic Sans MS"/>
          <w:color w:val="002060"/>
        </w:rPr>
        <w:t xml:space="preserve">classifications and the regulations of the vehicles according to FIA and </w:t>
      </w:r>
      <w:r w:rsidR="009404F0">
        <w:rPr>
          <w:rFonts w:ascii="Comic Sans MS" w:hAnsi="Comic Sans MS"/>
          <w:color w:val="002060"/>
        </w:rPr>
        <w:t>ACA/</w:t>
      </w:r>
      <w:r w:rsidR="00A30754">
        <w:rPr>
          <w:rFonts w:ascii="Comic Sans MS" w:hAnsi="Comic Sans MS"/>
          <w:color w:val="002060"/>
        </w:rPr>
        <w:t>FASK</w:t>
      </w:r>
      <w:r w:rsidRPr="009404F0">
        <w:rPr>
          <w:rFonts w:ascii="Comic Sans MS" w:hAnsi="Comic Sans MS"/>
          <w:color w:val="002060"/>
        </w:rPr>
        <w:t xml:space="preserve"> rules.</w:t>
      </w:r>
      <w:r w:rsidRPr="00252EBB">
        <w:rPr>
          <w:rFonts w:ascii="Comic Sans MS" w:hAnsi="Comic Sans MS"/>
          <w:color w:val="002060"/>
          <w:u w:val="single"/>
        </w:rPr>
        <w:t xml:space="preserve"> </w:t>
      </w:r>
    </w:p>
    <w:p w:rsidR="00D2612F" w:rsidRPr="00252EBB" w:rsidRDefault="00D2612F" w:rsidP="0067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color w:val="002060"/>
        </w:rPr>
        <w:t xml:space="preserve">A car can result insofar in the classifications FIA and/or in the classifications </w:t>
      </w:r>
      <w:r w:rsidR="009404F0">
        <w:rPr>
          <w:rFonts w:ascii="Comic Sans MS" w:hAnsi="Comic Sans MS"/>
          <w:color w:val="002060"/>
        </w:rPr>
        <w:t>ACA/</w:t>
      </w:r>
      <w:r w:rsidR="00A30754">
        <w:rPr>
          <w:rFonts w:ascii="Comic Sans MS" w:hAnsi="Comic Sans MS"/>
          <w:color w:val="002060"/>
        </w:rPr>
        <w:t>FASK</w:t>
      </w:r>
      <w:r w:rsidRPr="00252EBB">
        <w:rPr>
          <w:rFonts w:ascii="Comic Sans MS" w:hAnsi="Comic Sans MS"/>
          <w:color w:val="002060"/>
        </w:rPr>
        <w:t>.</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color w:val="002060"/>
        </w:rPr>
        <w:t xml:space="preserve">The cars will be divided according to the following classes on the basis of their cylinder capacity:   </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color w:val="002060"/>
          <w:u w:val="single"/>
        </w:rPr>
      </w:pP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b/>
          <w:color w:val="002060"/>
          <w:u w:val="single"/>
        </w:rPr>
        <w:t xml:space="preserve">3.2.1 Groups N, A, E1 </w:t>
      </w:r>
      <w:r w:rsidR="009404F0">
        <w:rPr>
          <w:rFonts w:ascii="Comic Sans MS" w:hAnsi="Comic Sans MS"/>
          <w:b/>
          <w:color w:val="002060"/>
          <w:u w:val="single"/>
        </w:rPr>
        <w:t>FIA</w:t>
      </w:r>
      <w:r w:rsidR="000A3C73" w:rsidRPr="00252EBB">
        <w:rPr>
          <w:rFonts w:ascii="Comic Sans MS" w:hAnsi="Comic Sans MS"/>
          <w:b/>
          <w:color w:val="002060"/>
          <w:u w:val="single"/>
        </w:rPr>
        <w:t xml:space="preserve"> – E2S (E2S not Diesel classes)</w:t>
      </w:r>
      <w:r w:rsidRPr="00252EBB">
        <w:rPr>
          <w:rFonts w:ascii="Comic Sans MS" w:hAnsi="Comic Sans MS"/>
          <w:b/>
          <w:color w:val="002060"/>
          <w:u w:val="single"/>
        </w:rPr>
        <w:t>:</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t xml:space="preserve">Classes: </w:t>
      </w:r>
      <w:r w:rsidRPr="00252EBB">
        <w:rPr>
          <w:rFonts w:ascii="Comic Sans MS" w:hAnsi="Comic Sans MS"/>
          <w:color w:val="002060"/>
        </w:rPr>
        <w:tab/>
      </w:r>
      <w:r w:rsidRPr="00BC0A11">
        <w:rPr>
          <w:rFonts w:ascii="Comic Sans MS" w:hAnsi="Comic Sans MS"/>
          <w:color w:val="002060"/>
        </w:rPr>
        <w:t xml:space="preserve">up to 1150 cm3   </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rPr>
      </w:pPr>
      <w:r w:rsidRPr="00BC0A11">
        <w:rPr>
          <w:rFonts w:ascii="Comic Sans MS" w:hAnsi="Comic Sans MS"/>
          <w:color w:val="002060"/>
        </w:rPr>
        <w:t xml:space="preserve"> </w:t>
      </w:r>
      <w:r w:rsidRPr="00BC0A11">
        <w:rPr>
          <w:rFonts w:ascii="Comic Sans MS" w:hAnsi="Comic Sans MS"/>
          <w:color w:val="002060"/>
        </w:rPr>
        <w:tab/>
      </w:r>
      <w:proofErr w:type="gramStart"/>
      <w:r w:rsidRPr="00BC0A11">
        <w:rPr>
          <w:rFonts w:ascii="Comic Sans MS" w:hAnsi="Comic Sans MS"/>
          <w:color w:val="002060"/>
        </w:rPr>
        <w:t>from</w:t>
      </w:r>
      <w:proofErr w:type="gramEnd"/>
      <w:r w:rsidRPr="00BC0A11">
        <w:rPr>
          <w:rFonts w:ascii="Comic Sans MS" w:hAnsi="Comic Sans MS"/>
          <w:color w:val="002060"/>
        </w:rPr>
        <w:t xml:space="preserve"> 1151 to 1400 cm3   </w:t>
      </w:r>
    </w:p>
    <w:p w:rsidR="0021496A"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rPr>
      </w:pPr>
      <w:r w:rsidRPr="00BC0A11">
        <w:rPr>
          <w:rFonts w:ascii="Comic Sans MS" w:hAnsi="Comic Sans MS"/>
          <w:color w:val="002060"/>
        </w:rPr>
        <w:t xml:space="preserve"> </w:t>
      </w:r>
      <w:r w:rsidRPr="00BC0A11">
        <w:rPr>
          <w:rFonts w:ascii="Comic Sans MS" w:hAnsi="Comic Sans MS"/>
          <w:color w:val="002060"/>
        </w:rPr>
        <w:tab/>
      </w:r>
      <w:proofErr w:type="gramStart"/>
      <w:r w:rsidRPr="00BC0A11">
        <w:rPr>
          <w:rFonts w:ascii="Comic Sans MS" w:hAnsi="Comic Sans MS"/>
          <w:color w:val="002060"/>
        </w:rPr>
        <w:t>from</w:t>
      </w:r>
      <w:proofErr w:type="gramEnd"/>
      <w:r w:rsidRPr="00BC0A11">
        <w:rPr>
          <w:rFonts w:ascii="Comic Sans MS" w:hAnsi="Comic Sans MS"/>
          <w:color w:val="002060"/>
        </w:rPr>
        <w:t xml:space="preserve"> 1401 to 1600 cm3  </w:t>
      </w:r>
    </w:p>
    <w:p w:rsidR="0021496A" w:rsidRPr="00BC0A11" w:rsidRDefault="0021496A" w:rsidP="0021496A">
      <w:pPr>
        <w:autoSpaceDE w:val="0"/>
        <w:autoSpaceDN w:val="0"/>
        <w:adjustRightInd w:val="0"/>
        <w:ind w:left="2124" w:firstLine="428"/>
        <w:rPr>
          <w:rFonts w:ascii="Comic Sans MS" w:hAnsi="Comic Sans MS"/>
          <w:color w:val="002060"/>
        </w:rPr>
      </w:pPr>
      <w:r w:rsidRPr="00BC0A11">
        <w:rPr>
          <w:rFonts w:ascii="Comic Sans MS" w:hAnsi="Comic Sans MS"/>
          <w:b/>
          <w:bCs/>
          <w:color w:val="002060"/>
        </w:rPr>
        <w:t xml:space="preserve">   </w:t>
      </w:r>
      <w:proofErr w:type="gramStart"/>
      <w:r w:rsidRPr="00BC0A11">
        <w:rPr>
          <w:rFonts w:ascii="Comic Sans MS" w:hAnsi="Comic Sans MS"/>
          <w:bCs/>
          <w:color w:val="002060"/>
        </w:rPr>
        <w:t>up</w:t>
      </w:r>
      <w:proofErr w:type="gramEnd"/>
      <w:r w:rsidRPr="00BC0A11">
        <w:rPr>
          <w:rFonts w:ascii="Comic Sans MS" w:hAnsi="Comic Sans MS"/>
          <w:bCs/>
          <w:color w:val="002060"/>
        </w:rPr>
        <w:t xml:space="preserve"> to 1600 cm3 turbo cylinder capacity (</w:t>
      </w:r>
      <w:proofErr w:type="spellStart"/>
      <w:r w:rsidRPr="00BC0A11">
        <w:rPr>
          <w:rFonts w:ascii="Comic Sans MS" w:hAnsi="Comic Sans MS"/>
          <w:bCs/>
          <w:color w:val="002060"/>
        </w:rPr>
        <w:t>benzina</w:t>
      </w:r>
      <w:proofErr w:type="spellEnd"/>
      <w:r w:rsidRPr="00BC0A11">
        <w:rPr>
          <w:rFonts w:ascii="Comic Sans MS" w:hAnsi="Comic Sans MS"/>
          <w:bCs/>
          <w:color w:val="002060"/>
        </w:rPr>
        <w:t xml:space="preserve">) (only Gr. E1 </w:t>
      </w:r>
      <w:r w:rsidR="009404F0" w:rsidRPr="00BC0A11">
        <w:rPr>
          <w:rFonts w:ascii="Comic Sans MS" w:hAnsi="Comic Sans MS"/>
          <w:bCs/>
          <w:color w:val="002060"/>
        </w:rPr>
        <w:t>FIA</w:t>
      </w:r>
      <w:r w:rsidRPr="00BC0A11">
        <w:rPr>
          <w:rFonts w:ascii="Comic Sans MS" w:hAnsi="Comic Sans MS"/>
          <w:bCs/>
          <w:color w:val="002060"/>
        </w:rPr>
        <w:t>)</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rPr>
      </w:pPr>
      <w:r w:rsidRPr="00BC0A11">
        <w:rPr>
          <w:rFonts w:ascii="Comic Sans MS" w:hAnsi="Comic Sans MS"/>
          <w:color w:val="002060"/>
        </w:rPr>
        <w:t xml:space="preserve"> </w:t>
      </w:r>
      <w:r w:rsidRPr="00BC0A11">
        <w:rPr>
          <w:rFonts w:ascii="Comic Sans MS" w:hAnsi="Comic Sans MS"/>
          <w:color w:val="002060"/>
        </w:rPr>
        <w:tab/>
      </w:r>
      <w:proofErr w:type="gramStart"/>
      <w:r w:rsidRPr="00BC0A11">
        <w:rPr>
          <w:rFonts w:ascii="Comic Sans MS" w:hAnsi="Comic Sans MS"/>
          <w:color w:val="002060"/>
        </w:rPr>
        <w:t>from</w:t>
      </w:r>
      <w:proofErr w:type="gramEnd"/>
      <w:r w:rsidRPr="00BC0A11">
        <w:rPr>
          <w:rFonts w:ascii="Comic Sans MS" w:hAnsi="Comic Sans MS"/>
          <w:color w:val="002060"/>
        </w:rPr>
        <w:t xml:space="preserve"> 1601 to 2000 cm3  </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rPr>
      </w:pPr>
      <w:r w:rsidRPr="00BC0A11">
        <w:rPr>
          <w:rFonts w:ascii="Comic Sans MS" w:hAnsi="Comic Sans MS"/>
          <w:color w:val="002060"/>
        </w:rPr>
        <w:tab/>
      </w:r>
      <w:proofErr w:type="gramStart"/>
      <w:r w:rsidRPr="00BC0A11">
        <w:rPr>
          <w:rFonts w:ascii="Comic Sans MS" w:hAnsi="Comic Sans MS"/>
          <w:color w:val="002060"/>
        </w:rPr>
        <w:t>from</w:t>
      </w:r>
      <w:proofErr w:type="gramEnd"/>
      <w:r w:rsidRPr="00BC0A11">
        <w:rPr>
          <w:rFonts w:ascii="Comic Sans MS" w:hAnsi="Comic Sans MS"/>
          <w:color w:val="002060"/>
        </w:rPr>
        <w:t xml:space="preserve"> 2001 to 3000 cm3 </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rPr>
      </w:pPr>
      <w:r w:rsidRPr="00BC0A11">
        <w:rPr>
          <w:rFonts w:ascii="Comic Sans MS" w:hAnsi="Comic Sans MS"/>
          <w:color w:val="002060"/>
        </w:rPr>
        <w:tab/>
      </w:r>
      <w:proofErr w:type="gramStart"/>
      <w:r w:rsidRPr="00BC0A11">
        <w:rPr>
          <w:rFonts w:ascii="Comic Sans MS" w:hAnsi="Comic Sans MS"/>
          <w:color w:val="002060"/>
        </w:rPr>
        <w:t>over</w:t>
      </w:r>
      <w:proofErr w:type="gramEnd"/>
      <w:r w:rsidRPr="00BC0A11">
        <w:rPr>
          <w:rFonts w:ascii="Comic Sans MS" w:hAnsi="Comic Sans MS"/>
          <w:color w:val="002060"/>
        </w:rPr>
        <w:t xml:space="preserve"> 3000 cm3   </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BC0A11">
        <w:rPr>
          <w:rFonts w:ascii="Comic Sans MS" w:hAnsi="Comic Sans MS"/>
          <w:color w:val="002060"/>
        </w:rPr>
        <w:tab/>
      </w:r>
      <w:r w:rsidRPr="00BC0A11">
        <w:rPr>
          <w:rFonts w:ascii="Comic Sans MS" w:hAnsi="Comic Sans MS"/>
          <w:color w:val="002060"/>
        </w:rPr>
        <w:tab/>
      </w:r>
      <w:r w:rsidRPr="00BC0A11">
        <w:rPr>
          <w:rFonts w:ascii="Comic Sans MS" w:hAnsi="Comic Sans MS"/>
          <w:color w:val="002060"/>
        </w:rPr>
        <w:tab/>
        <w:t>Diesel:</w:t>
      </w:r>
      <w:r w:rsidRPr="00BC0A11">
        <w:rPr>
          <w:rFonts w:ascii="Comic Sans MS" w:hAnsi="Comic Sans MS"/>
          <w:color w:val="002060"/>
        </w:rPr>
        <w:tab/>
        <w:t xml:space="preserve">up to 2000 cm3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BC0A11">
        <w:rPr>
          <w:rFonts w:ascii="Comic Sans MS" w:hAnsi="Comic Sans MS"/>
          <w:color w:val="002060"/>
        </w:rPr>
        <w:t xml:space="preserve"> </w:t>
      </w:r>
      <w:r w:rsidRPr="00BC0A11">
        <w:rPr>
          <w:rFonts w:ascii="Comic Sans MS" w:hAnsi="Comic Sans MS"/>
          <w:color w:val="002060"/>
        </w:rPr>
        <w:tab/>
      </w:r>
      <w:proofErr w:type="gramStart"/>
      <w:r w:rsidRPr="00BC0A11">
        <w:rPr>
          <w:rFonts w:ascii="Comic Sans MS" w:hAnsi="Comic Sans MS"/>
          <w:color w:val="002060"/>
        </w:rPr>
        <w:t>over</w:t>
      </w:r>
      <w:proofErr w:type="gramEnd"/>
      <w:r w:rsidRPr="00BC0A11">
        <w:rPr>
          <w:rFonts w:ascii="Comic Sans MS" w:hAnsi="Comic Sans MS"/>
          <w:color w:val="002060"/>
        </w:rPr>
        <w:t xml:space="preserve"> 2000 cm3</w:t>
      </w:r>
      <w:r w:rsidRPr="00252EBB">
        <w:rPr>
          <w:rFonts w:ascii="Comic Sans MS" w:hAnsi="Comic Sans MS"/>
          <w:color w:val="002060"/>
        </w:rPr>
        <w:t xml:space="preserve">   </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color w:val="002060"/>
        </w:rPr>
        <w:t xml:space="preserve"> </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color w:val="002060"/>
        </w:rPr>
        <w:t>From 1/1/2009 the flanges of the turbo vehicles of Groups N and A, foreseen also for Rallies, are not compulsory.</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5D4380"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u w:val="single"/>
          <w:lang w:val="en-US"/>
        </w:rPr>
      </w:pPr>
      <w:r w:rsidRPr="005D4380">
        <w:rPr>
          <w:rFonts w:ascii="Comic Sans MS" w:hAnsi="Comic Sans MS"/>
          <w:b/>
          <w:color w:val="002060"/>
          <w:u w:val="single"/>
          <w:lang w:val="en-US"/>
        </w:rPr>
        <w:t xml:space="preserve">3.2.2 Groups </w:t>
      </w:r>
      <w:r w:rsidR="00107448" w:rsidRPr="005D4380">
        <w:rPr>
          <w:rFonts w:ascii="Comic Sans MS" w:hAnsi="Comic Sans MS"/>
          <w:b/>
          <w:color w:val="002060"/>
          <w:u w:val="single"/>
          <w:lang w:val="en-US"/>
        </w:rPr>
        <w:t>CN/</w:t>
      </w:r>
      <w:r w:rsidR="005D4380" w:rsidRPr="005D4380">
        <w:rPr>
          <w:rFonts w:ascii="Comic Sans MS" w:hAnsi="Comic Sans MS"/>
          <w:b/>
          <w:color w:val="002060"/>
          <w:u w:val="single"/>
          <w:lang w:val="en-US"/>
        </w:rPr>
        <w:t>E2-SC and E2B</w:t>
      </w:r>
      <w:r w:rsidRPr="005D4380">
        <w:rPr>
          <w:rFonts w:ascii="Comic Sans MS" w:hAnsi="Comic Sans MS"/>
          <w:b/>
          <w:color w:val="002060"/>
          <w:u w:val="single"/>
          <w:lang w:val="en-US"/>
        </w:rPr>
        <w:t xml:space="preserve">: </w:t>
      </w:r>
    </w:p>
    <w:p w:rsidR="00D2612F" w:rsidRPr="00252EBB" w:rsidRDefault="007549E0"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5D4380">
        <w:rPr>
          <w:rFonts w:ascii="Comic Sans MS" w:hAnsi="Comic Sans MS"/>
          <w:color w:val="002060"/>
          <w:lang w:val="en-US"/>
        </w:rPr>
        <w:tab/>
      </w:r>
      <w:r w:rsidRPr="005D4380">
        <w:rPr>
          <w:rFonts w:ascii="Comic Sans MS" w:hAnsi="Comic Sans MS"/>
          <w:color w:val="002060"/>
          <w:lang w:val="en-US"/>
        </w:rPr>
        <w:tab/>
      </w:r>
      <w:r w:rsidR="00BC0A11" w:rsidRPr="005D4380">
        <w:rPr>
          <w:rFonts w:ascii="Comic Sans MS" w:hAnsi="Comic Sans MS"/>
          <w:color w:val="002060"/>
          <w:lang w:val="en-US"/>
        </w:rPr>
        <w:tab/>
      </w:r>
      <w:r w:rsidR="00D2612F" w:rsidRPr="00252EBB">
        <w:rPr>
          <w:rFonts w:ascii="Comic Sans MS" w:hAnsi="Comic Sans MS"/>
          <w:color w:val="002060"/>
        </w:rPr>
        <w:t xml:space="preserve">Classes:  </w:t>
      </w:r>
      <w:r w:rsidR="00BC0A11">
        <w:rPr>
          <w:rFonts w:ascii="Comic Sans MS" w:hAnsi="Comic Sans MS"/>
          <w:color w:val="002060"/>
          <w:sz w:val="24"/>
          <w:szCs w:val="24"/>
        </w:rPr>
        <w:tab/>
      </w:r>
      <w:r w:rsidR="00D2612F" w:rsidRPr="00252EBB">
        <w:rPr>
          <w:rFonts w:ascii="Comic Sans MS" w:hAnsi="Comic Sans MS"/>
          <w:color w:val="002060"/>
        </w:rPr>
        <w:t>up to 1000 cm</w:t>
      </w:r>
      <w:r w:rsidR="00D2612F" w:rsidRPr="00252EBB">
        <w:rPr>
          <w:rFonts w:ascii="Comic Sans MS" w:hAnsi="Comic Sans MS"/>
          <w:color w:val="002060"/>
          <w:sz w:val="14"/>
          <w:szCs w:val="14"/>
        </w:rPr>
        <w:t xml:space="preserve">3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1001 cm</w:t>
      </w:r>
      <w:r w:rsidRPr="00252EBB">
        <w:rPr>
          <w:rFonts w:ascii="Comic Sans MS" w:hAnsi="Comic Sans MS"/>
          <w:color w:val="002060"/>
          <w:sz w:val="14"/>
          <w:szCs w:val="14"/>
        </w:rPr>
        <w:t>3</w:t>
      </w:r>
      <w:r w:rsidRPr="00252EBB">
        <w:rPr>
          <w:rFonts w:ascii="Comic Sans MS" w:hAnsi="Comic Sans MS"/>
          <w:color w:val="002060"/>
        </w:rPr>
        <w:t xml:space="preserve"> to 1300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1301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to 1600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1601 cm</w:t>
      </w:r>
      <w:r w:rsidRPr="00252EBB">
        <w:rPr>
          <w:rFonts w:ascii="Comic Sans MS" w:hAnsi="Comic Sans MS"/>
          <w:color w:val="002060"/>
          <w:sz w:val="14"/>
          <w:szCs w:val="14"/>
        </w:rPr>
        <w:t>3</w:t>
      </w:r>
      <w:r w:rsidRPr="00252EBB">
        <w:rPr>
          <w:rFonts w:ascii="Comic Sans MS" w:hAnsi="Comic Sans MS"/>
          <w:color w:val="002060"/>
        </w:rPr>
        <w:t xml:space="preserve"> to 2000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2001 cm</w:t>
      </w:r>
      <w:r w:rsidRPr="00252EBB">
        <w:rPr>
          <w:rFonts w:ascii="Comic Sans MS" w:hAnsi="Comic Sans MS"/>
          <w:color w:val="002060"/>
          <w:sz w:val="14"/>
          <w:szCs w:val="14"/>
        </w:rPr>
        <w:t>3</w:t>
      </w:r>
      <w:r w:rsidRPr="00252EBB">
        <w:rPr>
          <w:rFonts w:ascii="Comic Sans MS" w:hAnsi="Comic Sans MS"/>
          <w:color w:val="002060"/>
        </w:rPr>
        <w:t xml:space="preserve"> to 2500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 xml:space="preserve"> </w:t>
      </w:r>
      <w:r w:rsidR="00D2612F" w:rsidRPr="00252EBB">
        <w:rPr>
          <w:rFonts w:ascii="Comic Sans MS" w:hAnsi="Comic Sans MS"/>
          <w:color w:val="002060"/>
        </w:rPr>
        <w:t xml:space="preserve"> </w:t>
      </w: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2501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to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r w:rsidRPr="00252EBB">
        <w:rPr>
          <w:rFonts w:ascii="Comic Sans MS" w:hAnsi="Comic Sans MS"/>
          <w:color w:val="002060"/>
        </w:rPr>
        <w:t xml:space="preserve">TD (Turbo Diesel) up to 2000 cm3 (geometric cylinder capacity) </w:t>
      </w:r>
    </w:p>
    <w:p w:rsidR="00D2612F" w:rsidRPr="00252EBB" w:rsidRDefault="00D2612F">
      <w:pPr>
        <w:pStyle w:val="CommentText"/>
        <w:rPr>
          <w:rFonts w:ascii="Comic Sans MS" w:hAnsi="Comic Sans MS"/>
          <w:color w:val="002060"/>
        </w:rPr>
      </w:pP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u w:val="single"/>
        </w:rPr>
      </w:pPr>
      <w:r w:rsidRPr="00252EBB">
        <w:rPr>
          <w:rFonts w:ascii="Comic Sans MS" w:hAnsi="Comic Sans MS"/>
          <w:b/>
          <w:color w:val="002060"/>
          <w:u w:val="single"/>
        </w:rPr>
        <w:t xml:space="preserve">3.2.3 Group D/E2-SS </w:t>
      </w:r>
      <w:r w:rsidR="005D4380">
        <w:rPr>
          <w:rFonts w:ascii="Comic Sans MS" w:hAnsi="Comic Sans MS"/>
          <w:b/>
          <w:color w:val="002060"/>
          <w:u w:val="single"/>
        </w:rPr>
        <w:t>and International Formula</w:t>
      </w:r>
      <w:r w:rsidRPr="00252EBB">
        <w:rPr>
          <w:rFonts w:ascii="Comic Sans MS" w:hAnsi="Comic Sans MS"/>
          <w:b/>
          <w:color w:val="002060"/>
          <w:u w:val="single"/>
        </w:rPr>
        <w:t xml:space="preserve"> / F</w:t>
      </w:r>
      <w:r w:rsidR="00BC0A11">
        <w:rPr>
          <w:rFonts w:ascii="Comic Sans MS" w:hAnsi="Comic Sans MS"/>
          <w:b/>
          <w:color w:val="002060"/>
          <w:u w:val="single"/>
        </w:rPr>
        <w:t>ree Formula Category 2 and E2M</w:t>
      </w:r>
      <w:r w:rsidRPr="00252EBB">
        <w:rPr>
          <w:rFonts w:ascii="Comic Sans MS" w:hAnsi="Comic Sans MS"/>
          <w:b/>
          <w:color w:val="002060"/>
          <w:u w:val="single"/>
        </w:rPr>
        <w:t xml:space="preserve">: </w:t>
      </w:r>
    </w:p>
    <w:p w:rsidR="00D2612F" w:rsidRPr="00252EBB" w:rsidRDefault="007549E0"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color w:val="002060"/>
        </w:rPr>
        <w:tab/>
      </w:r>
      <w:r w:rsidRPr="00252EBB">
        <w:rPr>
          <w:rFonts w:ascii="Comic Sans MS" w:hAnsi="Comic Sans MS"/>
          <w:color w:val="002060"/>
        </w:rPr>
        <w:tab/>
      </w:r>
      <w:r w:rsidR="00BC0A11">
        <w:rPr>
          <w:rFonts w:ascii="Comic Sans MS" w:hAnsi="Comic Sans MS"/>
          <w:color w:val="002060"/>
        </w:rPr>
        <w:tab/>
      </w:r>
      <w:r w:rsidR="00D2612F" w:rsidRPr="00252EBB">
        <w:rPr>
          <w:rFonts w:ascii="Comic Sans MS" w:hAnsi="Comic Sans MS"/>
          <w:color w:val="002060"/>
        </w:rPr>
        <w:t xml:space="preserve">Classes: </w:t>
      </w:r>
      <w:r w:rsidR="00BC0A11">
        <w:rPr>
          <w:rFonts w:ascii="Comic Sans MS" w:hAnsi="Comic Sans MS"/>
          <w:color w:val="002060"/>
          <w:sz w:val="24"/>
          <w:szCs w:val="24"/>
        </w:rPr>
        <w:tab/>
      </w:r>
      <w:r w:rsidR="00D2612F" w:rsidRPr="00252EBB">
        <w:rPr>
          <w:rFonts w:ascii="Comic Sans MS" w:hAnsi="Comic Sans MS"/>
          <w:color w:val="002060"/>
        </w:rPr>
        <w:t>up to 1000cm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1001 to 1600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1601 to 2000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2001 to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986ABE" w:rsidRPr="00BC0A11"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u w:val="single"/>
        </w:rPr>
      </w:pPr>
      <w:r w:rsidRPr="00252EBB">
        <w:rPr>
          <w:rFonts w:ascii="Comic Sans MS" w:hAnsi="Comic Sans MS"/>
          <w:b/>
          <w:color w:val="002060"/>
          <w:u w:val="single"/>
        </w:rPr>
        <w:t xml:space="preserve">3.2.4 Group GT </w:t>
      </w:r>
      <w:r w:rsidR="007549E0" w:rsidRPr="00252EBB">
        <w:rPr>
          <w:rFonts w:ascii="Comic Sans MS" w:hAnsi="Comic Sans MS"/>
          <w:b/>
          <w:color w:val="002060"/>
          <w:u w:val="single"/>
        </w:rPr>
        <w:t>(GT</w:t>
      </w:r>
      <w:r w:rsidRPr="00252EBB">
        <w:rPr>
          <w:rFonts w:ascii="Comic Sans MS" w:hAnsi="Comic Sans MS"/>
          <w:b/>
          <w:color w:val="002060"/>
          <w:u w:val="single"/>
        </w:rPr>
        <w:t>3-CUP</w:t>
      </w:r>
      <w:r w:rsidR="007549E0" w:rsidRPr="00252EBB">
        <w:rPr>
          <w:rFonts w:ascii="Comic Sans MS" w:hAnsi="Comic Sans MS"/>
          <w:b/>
          <w:color w:val="002060"/>
          <w:u w:val="single"/>
        </w:rPr>
        <w:t>-RGT</w:t>
      </w:r>
      <w:r w:rsidRPr="00252EBB">
        <w:rPr>
          <w:rFonts w:ascii="Comic Sans MS" w:hAnsi="Comic Sans MS"/>
          <w:b/>
          <w:color w:val="002060"/>
          <w:u w:val="single"/>
        </w:rPr>
        <w:t xml:space="preserve"> together): </w:t>
      </w:r>
    </w:p>
    <w:p w:rsidR="00D2612F" w:rsidRPr="00BC0A11" w:rsidRDefault="00BC0A11"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Pr>
          <w:rFonts w:ascii="Comic Sans MS" w:hAnsi="Comic Sans MS"/>
          <w:color w:val="002060"/>
        </w:rPr>
        <w:tab/>
        <w:t xml:space="preserve">       </w:t>
      </w:r>
      <w:r w:rsidR="00D2612F" w:rsidRPr="00252EBB">
        <w:rPr>
          <w:rFonts w:ascii="Comic Sans MS" w:hAnsi="Comic Sans MS"/>
          <w:color w:val="002060"/>
        </w:rPr>
        <w:t>Classes</w:t>
      </w:r>
      <w:r>
        <w:rPr>
          <w:rFonts w:ascii="Comic Sans MS" w:hAnsi="Comic Sans MS"/>
          <w:color w:val="002060"/>
        </w:rPr>
        <w:t xml:space="preserve"> </w:t>
      </w:r>
      <w:r w:rsidR="007549E0" w:rsidRPr="00252EBB">
        <w:rPr>
          <w:rFonts w:ascii="Comic Sans MS" w:hAnsi="Comic Sans MS"/>
          <w:color w:val="002060"/>
        </w:rPr>
        <w:t>RGT</w:t>
      </w:r>
      <w:r>
        <w:rPr>
          <w:rFonts w:ascii="Comic Sans MS" w:hAnsi="Comic Sans MS"/>
          <w:color w:val="002060"/>
        </w:rPr>
        <w:tab/>
      </w:r>
      <w:r>
        <w:rPr>
          <w:rFonts w:ascii="Comic Sans MS" w:hAnsi="Comic Sans MS"/>
          <w:color w:val="002060"/>
        </w:rPr>
        <w:tab/>
      </w:r>
      <w:r w:rsidR="00D2612F" w:rsidRPr="00252EBB">
        <w:rPr>
          <w:rFonts w:ascii="Comic Sans MS" w:hAnsi="Comic Sans MS"/>
          <w:color w:val="002060"/>
        </w:rPr>
        <w:t>up to 2000 cm</w:t>
      </w:r>
      <w:r w:rsidR="00D2612F" w:rsidRPr="00252EBB">
        <w:rPr>
          <w:rFonts w:ascii="Comic Sans MS" w:hAnsi="Comic Sans MS"/>
          <w:color w:val="002060"/>
          <w:sz w:val="14"/>
          <w:szCs w:val="14"/>
        </w:rPr>
        <w:t>3</w:t>
      </w:r>
    </w:p>
    <w:p w:rsidR="00D2612F" w:rsidRPr="00252EBB" w:rsidRDefault="00BC0A11"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Pr>
          <w:rFonts w:ascii="Comic Sans MS" w:hAnsi="Comic Sans MS"/>
          <w:color w:val="002060"/>
        </w:rPr>
        <w:tab/>
      </w:r>
      <w:r>
        <w:rPr>
          <w:rFonts w:ascii="Comic Sans MS" w:hAnsi="Comic Sans MS"/>
          <w:color w:val="002060"/>
        </w:rPr>
        <w:tab/>
      </w:r>
      <w:r>
        <w:rPr>
          <w:rFonts w:ascii="Comic Sans MS" w:hAnsi="Comic Sans MS"/>
          <w:color w:val="002060"/>
        </w:rPr>
        <w:tab/>
      </w:r>
      <w:r>
        <w:rPr>
          <w:rFonts w:ascii="Comic Sans MS" w:hAnsi="Comic Sans MS"/>
          <w:color w:val="002060"/>
        </w:rPr>
        <w:tab/>
      </w: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2001 to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over</w:t>
      </w:r>
      <w:proofErr w:type="gramEnd"/>
      <w:r w:rsidR="00D2612F" w:rsidRPr="00252EBB">
        <w:rPr>
          <w:rFonts w:ascii="Comic Sans MS" w:hAnsi="Comic Sans MS"/>
          <w:color w:val="002060"/>
        </w:rPr>
        <w:t xml:space="preserve">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BC0A11" w:rsidRDefault="00BC0A11"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Pr>
          <w:rFonts w:ascii="Comic Sans MS" w:hAnsi="Comic Sans MS"/>
          <w:color w:val="002060"/>
        </w:rPr>
        <w:tab/>
      </w:r>
      <w:r>
        <w:rPr>
          <w:rFonts w:ascii="Comic Sans MS" w:hAnsi="Comic Sans MS"/>
          <w:color w:val="002060"/>
        </w:rPr>
        <w:tab/>
      </w:r>
      <w:r>
        <w:rPr>
          <w:rFonts w:ascii="Comic Sans MS" w:hAnsi="Comic Sans MS"/>
          <w:color w:val="002060"/>
        </w:rPr>
        <w:tab/>
      </w:r>
      <w:r w:rsidR="007549E0" w:rsidRPr="00252EBB">
        <w:rPr>
          <w:rFonts w:ascii="Comic Sans MS" w:hAnsi="Comic Sans MS"/>
          <w:color w:val="002060"/>
        </w:rPr>
        <w:t>GT3</w:t>
      </w:r>
      <w:r>
        <w:rPr>
          <w:rFonts w:ascii="Comic Sans MS" w:hAnsi="Comic Sans MS"/>
          <w:color w:val="002060"/>
        </w:rPr>
        <w:tab/>
      </w:r>
      <w:r>
        <w:rPr>
          <w:rFonts w:ascii="Comic Sans MS" w:hAnsi="Comic Sans MS"/>
          <w:color w:val="002060"/>
        </w:rPr>
        <w:tab/>
      </w:r>
      <w:r w:rsidR="00D2612F" w:rsidRPr="00252EBB">
        <w:rPr>
          <w:rFonts w:ascii="Comic Sans MS" w:hAnsi="Comic Sans MS"/>
          <w:color w:val="002060"/>
        </w:rPr>
        <w:t>up to 2000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2001 to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236AF7" w:rsidRPr="00BC0A11" w:rsidRDefault="00BC0A11"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over</w:t>
      </w:r>
      <w:proofErr w:type="gramEnd"/>
      <w:r w:rsidR="00D2612F" w:rsidRPr="00252EBB">
        <w:rPr>
          <w:rFonts w:ascii="Comic Sans MS" w:hAnsi="Comic Sans MS"/>
          <w:color w:val="002060"/>
        </w:rPr>
        <w:t xml:space="preserve">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r w:rsidR="00D2612F" w:rsidRPr="00252EBB">
        <w:rPr>
          <w:rFonts w:ascii="Comic Sans MS" w:hAnsi="Comic Sans MS"/>
          <w:color w:val="002060"/>
          <w:szCs w:val="14"/>
        </w:rPr>
        <w:tab/>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color w:val="002060"/>
          <w:szCs w:val="14"/>
        </w:rPr>
        <w:tab/>
      </w:r>
      <w:r w:rsidRPr="00252EBB">
        <w:rPr>
          <w:rFonts w:ascii="Comic Sans MS" w:hAnsi="Comic Sans MS"/>
          <w:color w:val="002060"/>
          <w:szCs w:val="14"/>
        </w:rPr>
        <w:tab/>
        <w:t xml:space="preserve">  </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i/>
          <w:color w:val="002060"/>
        </w:rPr>
      </w:pPr>
      <w:r w:rsidRPr="00252EBB">
        <w:rPr>
          <w:rFonts w:ascii="Comic Sans MS" w:hAnsi="Comic Sans MS"/>
          <w:color w:val="002060"/>
        </w:rPr>
        <w:t xml:space="preserve"> </w:t>
      </w:r>
      <w:r w:rsidRPr="00252EBB">
        <w:rPr>
          <w:rFonts w:ascii="Comic Sans MS" w:hAnsi="Comic Sans MS"/>
          <w:b/>
          <w:color w:val="002060"/>
          <w:u w:val="single"/>
        </w:rPr>
        <w:t>3.2.</w:t>
      </w:r>
      <w:r w:rsidR="00BC0A11">
        <w:rPr>
          <w:rFonts w:ascii="Comic Sans MS" w:hAnsi="Comic Sans MS"/>
          <w:b/>
          <w:color w:val="002060"/>
          <w:u w:val="single"/>
        </w:rPr>
        <w:t>5</w:t>
      </w:r>
      <w:r w:rsidRPr="00252EBB">
        <w:rPr>
          <w:rFonts w:ascii="Comic Sans MS" w:hAnsi="Comic Sans MS"/>
          <w:b/>
          <w:color w:val="002060"/>
          <w:u w:val="single"/>
        </w:rPr>
        <w:t xml:space="preserve"> Group E3 Vehi</w:t>
      </w:r>
      <w:r w:rsidR="00BC0A11">
        <w:rPr>
          <w:rFonts w:ascii="Comic Sans MS" w:hAnsi="Comic Sans MS"/>
          <w:b/>
          <w:color w:val="002060"/>
          <w:u w:val="single"/>
        </w:rPr>
        <w:t>cles with homologation expired</w:t>
      </w:r>
      <w:r w:rsidRPr="00252EBB">
        <w:rPr>
          <w:rFonts w:ascii="Comic Sans MS" w:hAnsi="Comic Sans MS"/>
          <w:b/>
          <w:color w:val="002060"/>
          <w:u w:val="single"/>
        </w:rPr>
        <w:t>:</w:t>
      </w:r>
      <w:r w:rsidRPr="00252EBB">
        <w:rPr>
          <w:rFonts w:ascii="Comic Sans MS" w:hAnsi="Comic Sans MS"/>
          <w:i/>
          <w:color w:val="002060"/>
        </w:rPr>
        <w:t xml:space="preserve"> </w:t>
      </w:r>
    </w:p>
    <w:p w:rsidR="00D2612F" w:rsidRPr="00252EBB" w:rsidRDefault="00BC0A11"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Pr>
          <w:rFonts w:ascii="Comic Sans MS" w:hAnsi="Comic Sans MS"/>
          <w:i/>
          <w:color w:val="002060"/>
        </w:rPr>
        <w:tab/>
      </w:r>
      <w:r>
        <w:rPr>
          <w:rFonts w:ascii="Comic Sans MS" w:hAnsi="Comic Sans MS"/>
          <w:i/>
          <w:color w:val="002060"/>
        </w:rPr>
        <w:tab/>
      </w:r>
      <w:r>
        <w:rPr>
          <w:rFonts w:ascii="Comic Sans MS" w:hAnsi="Comic Sans MS"/>
          <w:i/>
          <w:color w:val="002060"/>
        </w:rPr>
        <w:tab/>
      </w:r>
      <w:r>
        <w:rPr>
          <w:rFonts w:ascii="Comic Sans MS" w:hAnsi="Comic Sans MS"/>
          <w:color w:val="002060"/>
        </w:rPr>
        <w:t>Classes</w:t>
      </w:r>
      <w:r>
        <w:rPr>
          <w:rFonts w:ascii="Comic Sans MS" w:hAnsi="Comic Sans MS"/>
          <w:color w:val="002060"/>
        </w:rPr>
        <w:tab/>
      </w:r>
      <w:r w:rsidR="00D2612F" w:rsidRPr="00252EBB">
        <w:rPr>
          <w:rFonts w:ascii="Comic Sans MS" w:hAnsi="Comic Sans MS"/>
          <w:color w:val="002060"/>
        </w:rPr>
        <w:t xml:space="preserve">up to 1150 cm3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1151 to 1400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1401 to 1600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1601 to 2000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2001 to 3000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over</w:t>
      </w:r>
      <w:proofErr w:type="gramEnd"/>
      <w:r w:rsidRPr="00252EBB">
        <w:rPr>
          <w:rFonts w:ascii="Comic Sans MS" w:hAnsi="Comic Sans MS"/>
          <w:color w:val="002060"/>
        </w:rPr>
        <w:t xml:space="preserve"> 3000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b/>
          <w:color w:val="002060"/>
          <w:u w:val="single"/>
        </w:rPr>
        <w:t>3.2.</w:t>
      </w:r>
      <w:r w:rsidR="00BC0A11">
        <w:rPr>
          <w:rFonts w:ascii="Comic Sans MS" w:hAnsi="Comic Sans MS"/>
          <w:b/>
          <w:color w:val="002060"/>
          <w:u w:val="single"/>
        </w:rPr>
        <w:t>6</w:t>
      </w:r>
      <w:r w:rsidR="005D4380">
        <w:rPr>
          <w:rFonts w:ascii="Comic Sans MS" w:hAnsi="Comic Sans MS"/>
          <w:b/>
          <w:color w:val="002060"/>
          <w:u w:val="single"/>
        </w:rPr>
        <w:t xml:space="preserve"> Group E2S (Silhouette)</w:t>
      </w:r>
      <w:r w:rsidRPr="00252EBB">
        <w:rPr>
          <w:rFonts w:ascii="Comic Sans MS" w:hAnsi="Comic Sans MS"/>
          <w:b/>
          <w:color w:val="002060"/>
          <w:u w:val="single"/>
        </w:rPr>
        <w:t>:</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t xml:space="preserve">Classes: </w:t>
      </w:r>
      <w:r w:rsidRPr="00252EBB">
        <w:rPr>
          <w:rFonts w:ascii="Comic Sans MS" w:hAnsi="Comic Sans MS"/>
          <w:color w:val="002060"/>
        </w:rPr>
        <w:tab/>
        <w:t>up to 1150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Pr="00252EBB">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1151 to 1400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Pr="00252EBB">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1401 to 1600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Pr="00252EBB">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1601 to 2000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lastRenderedPageBreak/>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2001 to 3000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ab/>
      </w:r>
      <w:proofErr w:type="gramStart"/>
      <w:r w:rsidRPr="00252EBB">
        <w:rPr>
          <w:rFonts w:ascii="Comic Sans MS" w:hAnsi="Comic Sans MS"/>
          <w:color w:val="002060"/>
        </w:rPr>
        <w:t>over</w:t>
      </w:r>
      <w:proofErr w:type="gramEnd"/>
      <w:r w:rsidRPr="00252EBB">
        <w:rPr>
          <w:rFonts w:ascii="Comic Sans MS" w:hAnsi="Comic Sans MS"/>
          <w:color w:val="002060"/>
        </w:rPr>
        <w:t xml:space="preserve"> 3000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252EBB" w:rsidRDefault="008C080F" w:rsidP="008F53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color w:val="002060"/>
          <w:u w:val="single"/>
        </w:rPr>
      </w:pPr>
      <w:r w:rsidRPr="00252EBB">
        <w:rPr>
          <w:rFonts w:ascii="Comic Sans MS" w:hAnsi="Comic Sans MS"/>
          <w:b/>
          <w:color w:val="002060"/>
          <w:u w:val="single"/>
        </w:rPr>
        <w:t>3.2.</w:t>
      </w:r>
      <w:r w:rsidR="00BC0A11">
        <w:rPr>
          <w:rFonts w:ascii="Comic Sans MS" w:hAnsi="Comic Sans MS"/>
          <w:b/>
          <w:color w:val="002060"/>
          <w:u w:val="single"/>
        </w:rPr>
        <w:t>7</w:t>
      </w:r>
      <w:r w:rsidR="00D2612F" w:rsidRPr="00252EBB">
        <w:rPr>
          <w:rFonts w:ascii="Comic Sans MS" w:hAnsi="Comic Sans MS"/>
          <w:b/>
          <w:color w:val="002060"/>
          <w:u w:val="single"/>
        </w:rPr>
        <w:t xml:space="preserve"> </w:t>
      </w:r>
      <w:r w:rsidR="008F53CA" w:rsidRPr="00252EBB">
        <w:rPr>
          <w:rFonts w:ascii="Comic Sans MS" w:hAnsi="Comic Sans MS"/>
          <w:b/>
          <w:color w:val="002060"/>
          <w:u w:val="single"/>
        </w:rPr>
        <w:t>Group E3S (cars ex Group 5)</w:t>
      </w:r>
    </w:p>
    <w:p w:rsidR="0084325A" w:rsidRPr="00252EBB" w:rsidRDefault="0084325A" w:rsidP="00843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000D5051" w:rsidRPr="00252EBB">
        <w:rPr>
          <w:rFonts w:ascii="Comic Sans MS" w:hAnsi="Comic Sans MS"/>
          <w:color w:val="002060"/>
        </w:rPr>
        <w:t xml:space="preserve">Classes </w:t>
      </w:r>
      <w:r w:rsidRPr="00252EBB">
        <w:rPr>
          <w:rFonts w:ascii="Comic Sans MS" w:hAnsi="Comic Sans MS"/>
          <w:color w:val="002060"/>
        </w:rPr>
        <w:t xml:space="preserve">       up to 1150 cm3   </w:t>
      </w:r>
    </w:p>
    <w:p w:rsidR="0084325A" w:rsidRPr="00252EBB" w:rsidRDefault="0084325A" w:rsidP="00843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from</w:t>
      </w:r>
      <w:proofErr w:type="gramEnd"/>
      <w:r w:rsidRPr="00252EBB">
        <w:rPr>
          <w:rFonts w:ascii="Comic Sans MS" w:hAnsi="Comic Sans MS"/>
          <w:color w:val="002060"/>
        </w:rPr>
        <w:t xml:space="preserve"> 1151 to 1400 cm</w:t>
      </w:r>
      <w:r w:rsidRPr="00252EBB">
        <w:rPr>
          <w:rFonts w:ascii="Comic Sans MS" w:hAnsi="Comic Sans MS"/>
          <w:color w:val="002060"/>
          <w:sz w:val="14"/>
          <w:szCs w:val="14"/>
        </w:rPr>
        <w:t>3</w:t>
      </w:r>
      <w:r w:rsidRPr="00252EBB">
        <w:rPr>
          <w:rFonts w:ascii="Comic Sans MS" w:hAnsi="Comic Sans MS"/>
          <w:color w:val="002060"/>
        </w:rPr>
        <w:t xml:space="preserve"> </w:t>
      </w:r>
    </w:p>
    <w:p w:rsidR="0084325A" w:rsidRPr="00252EBB" w:rsidRDefault="0084325A" w:rsidP="00843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from</w:t>
      </w:r>
      <w:proofErr w:type="gramEnd"/>
      <w:r w:rsidRPr="00252EBB">
        <w:rPr>
          <w:rFonts w:ascii="Comic Sans MS" w:hAnsi="Comic Sans MS"/>
          <w:color w:val="002060"/>
        </w:rPr>
        <w:t xml:space="preserve"> 1401 to 1600 cm</w:t>
      </w:r>
      <w:r w:rsidRPr="00252EBB">
        <w:rPr>
          <w:rFonts w:ascii="Comic Sans MS" w:hAnsi="Comic Sans MS"/>
          <w:color w:val="002060"/>
          <w:sz w:val="14"/>
          <w:szCs w:val="14"/>
        </w:rPr>
        <w:t>3</w:t>
      </w:r>
      <w:r w:rsidRPr="00252EBB">
        <w:rPr>
          <w:rFonts w:ascii="Comic Sans MS" w:hAnsi="Comic Sans MS"/>
          <w:color w:val="002060"/>
        </w:rPr>
        <w:t xml:space="preserve"> </w:t>
      </w:r>
    </w:p>
    <w:p w:rsidR="0084325A" w:rsidRPr="00252EBB" w:rsidRDefault="0084325A" w:rsidP="00843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from</w:t>
      </w:r>
      <w:proofErr w:type="gramEnd"/>
      <w:r w:rsidRPr="00252EBB">
        <w:rPr>
          <w:rFonts w:ascii="Comic Sans MS" w:hAnsi="Comic Sans MS"/>
          <w:color w:val="002060"/>
        </w:rPr>
        <w:t xml:space="preserve"> 1601 to 2000 cm</w:t>
      </w:r>
      <w:r w:rsidRPr="00252EBB">
        <w:rPr>
          <w:rFonts w:ascii="Comic Sans MS" w:hAnsi="Comic Sans MS"/>
          <w:color w:val="002060"/>
          <w:sz w:val="14"/>
          <w:szCs w:val="14"/>
        </w:rPr>
        <w:t>3</w:t>
      </w:r>
      <w:r w:rsidRPr="00252EBB">
        <w:rPr>
          <w:rFonts w:ascii="Comic Sans MS" w:hAnsi="Comic Sans MS"/>
          <w:color w:val="002060"/>
        </w:rPr>
        <w:t xml:space="preserve"> </w:t>
      </w:r>
    </w:p>
    <w:p w:rsidR="0084325A" w:rsidRPr="00252EBB" w:rsidRDefault="0084325A" w:rsidP="00843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from</w:t>
      </w:r>
      <w:proofErr w:type="gramEnd"/>
      <w:r w:rsidRPr="00252EBB">
        <w:rPr>
          <w:rFonts w:ascii="Comic Sans MS" w:hAnsi="Comic Sans MS"/>
          <w:color w:val="002060"/>
        </w:rPr>
        <w:t xml:space="preserve"> 2001 to 3000 cm</w:t>
      </w:r>
      <w:r w:rsidRPr="00252EBB">
        <w:rPr>
          <w:rFonts w:ascii="Comic Sans MS" w:hAnsi="Comic Sans MS"/>
          <w:color w:val="002060"/>
          <w:sz w:val="14"/>
          <w:szCs w:val="14"/>
        </w:rPr>
        <w:t>3</w:t>
      </w:r>
      <w:r w:rsidRPr="00252EBB">
        <w:rPr>
          <w:rFonts w:ascii="Comic Sans MS" w:hAnsi="Comic Sans MS"/>
          <w:color w:val="002060"/>
        </w:rPr>
        <w:t xml:space="preserve"> </w:t>
      </w:r>
    </w:p>
    <w:p w:rsidR="0084325A" w:rsidRPr="00BC0A11" w:rsidRDefault="0084325A"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over</w:t>
      </w:r>
      <w:proofErr w:type="gramEnd"/>
      <w:r w:rsidRPr="00252EBB">
        <w:rPr>
          <w:rFonts w:ascii="Comic Sans MS" w:hAnsi="Comic Sans MS"/>
          <w:color w:val="002060"/>
        </w:rPr>
        <w:t xml:space="preserve"> 3000 cm</w:t>
      </w:r>
      <w:r w:rsidRPr="00252EBB">
        <w:rPr>
          <w:rFonts w:ascii="Comic Sans MS" w:hAnsi="Comic Sans MS"/>
          <w:color w:val="002060"/>
          <w:sz w:val="14"/>
          <w:szCs w:val="14"/>
        </w:rPr>
        <w:t>3</w:t>
      </w:r>
      <w:r w:rsidRPr="00252EBB">
        <w:rPr>
          <w:rFonts w:ascii="Comic Sans MS" w:hAnsi="Comic Sans MS"/>
          <w:color w:val="002060"/>
        </w:rPr>
        <w:t xml:space="preserve"> </w:t>
      </w:r>
    </w:p>
    <w:p w:rsidR="00236AF7" w:rsidRPr="00252EBB" w:rsidRDefault="00236AF7" w:rsidP="008F53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AC5621" w:rsidRDefault="00D2612F" w:rsidP="00D2612F">
      <w:pPr>
        <w:tabs>
          <w:tab w:val="left" w:pos="426"/>
          <w:tab w:val="left" w:pos="480"/>
        </w:tabs>
        <w:rPr>
          <w:rFonts w:ascii="Comic Sans MS" w:hAnsi="Comic Sans MS"/>
          <w:color w:val="002060"/>
        </w:rPr>
      </w:pPr>
      <w:r w:rsidRPr="00AC5621">
        <w:rPr>
          <w:rFonts w:ascii="Comic Sans MS" w:hAnsi="Comic Sans MS"/>
          <w:b/>
          <w:bCs/>
          <w:color w:val="002060"/>
        </w:rPr>
        <w:t>3.3</w:t>
      </w:r>
      <w:r w:rsidRPr="00AC5621">
        <w:rPr>
          <w:rFonts w:ascii="Comic Sans MS" w:hAnsi="Comic Sans MS"/>
          <w:b/>
          <w:bCs/>
          <w:color w:val="002060"/>
        </w:rPr>
        <w:tab/>
      </w:r>
      <w:r w:rsidRPr="00AC5621">
        <w:rPr>
          <w:rFonts w:ascii="Comic Sans MS" w:hAnsi="Comic Sans MS"/>
          <w:b/>
          <w:bCs/>
          <w:color w:val="002060"/>
        </w:rPr>
        <w:tab/>
      </w:r>
    </w:p>
    <w:p w:rsidR="00D2612F" w:rsidRPr="00252EBB" w:rsidRDefault="00D2612F" w:rsidP="00D2612F">
      <w:pPr>
        <w:tabs>
          <w:tab w:val="left" w:pos="600"/>
        </w:tabs>
        <w:rPr>
          <w:rFonts w:ascii="Comic Sans MS" w:hAnsi="Comic Sans MS"/>
          <w:color w:val="002060"/>
        </w:rPr>
      </w:pPr>
      <w:r w:rsidRPr="005D4380">
        <w:rPr>
          <w:rFonts w:ascii="Comic Sans MS" w:hAnsi="Comic Sans MS"/>
          <w:b/>
          <w:color w:val="002060"/>
        </w:rPr>
        <w:t>3.3.1</w:t>
      </w:r>
      <w:r w:rsidRPr="00252EBB">
        <w:rPr>
          <w:rFonts w:ascii="Comic Sans MS" w:hAnsi="Comic Sans MS"/>
          <w:color w:val="002060"/>
        </w:rPr>
        <w:tab/>
        <w:t>-</w:t>
      </w:r>
      <w:r w:rsidR="00F00C01" w:rsidRPr="00252EBB">
        <w:rPr>
          <w:rFonts w:ascii="Comic Sans MS" w:hAnsi="Comic Sans MS"/>
          <w:color w:val="002060"/>
        </w:rPr>
        <w:t xml:space="preserve"> </w:t>
      </w:r>
      <w:r w:rsidRPr="00252EBB">
        <w:rPr>
          <w:rFonts w:ascii="Comic Sans MS" w:hAnsi="Comic Sans MS"/>
          <w:color w:val="002060"/>
        </w:rPr>
        <w:t>For Group D/E2-SS, other than Article 277 of Appendix J, the following restrictions must be respected:</w:t>
      </w:r>
    </w:p>
    <w:p w:rsidR="00D2612F" w:rsidRPr="00252EBB" w:rsidRDefault="00A650B6" w:rsidP="00D2612F">
      <w:pPr>
        <w:tabs>
          <w:tab w:val="left" w:pos="480"/>
        </w:tabs>
        <w:rPr>
          <w:rFonts w:ascii="Comic Sans MS" w:hAnsi="Comic Sans MS"/>
          <w:color w:val="002060"/>
        </w:rPr>
      </w:pPr>
      <w:r w:rsidRPr="00252EBB">
        <w:rPr>
          <w:rFonts w:ascii="Comic Sans MS" w:hAnsi="Comic Sans MS"/>
          <w:color w:val="002060"/>
        </w:rPr>
        <w:tab/>
      </w:r>
      <w:r w:rsidR="00D2612F" w:rsidRPr="00252EBB">
        <w:rPr>
          <w:rFonts w:ascii="Comic Sans MS" w:hAnsi="Comic Sans MS"/>
          <w:color w:val="002060"/>
        </w:rPr>
        <w:t>- Cockpit:</w:t>
      </w:r>
    </w:p>
    <w:p w:rsidR="00D2612F" w:rsidRPr="00252EBB" w:rsidRDefault="00A650B6" w:rsidP="00D2612F">
      <w:pPr>
        <w:tabs>
          <w:tab w:val="left" w:pos="480"/>
        </w:tabs>
        <w:rPr>
          <w:rFonts w:ascii="Comic Sans MS" w:hAnsi="Comic Sans MS"/>
          <w:color w:val="002060"/>
        </w:rPr>
      </w:pPr>
      <w:r w:rsidRPr="00252EBB">
        <w:rPr>
          <w:rFonts w:ascii="Comic Sans MS" w:hAnsi="Comic Sans MS"/>
          <w:color w:val="002060"/>
        </w:rPr>
        <w:tab/>
      </w:r>
      <w:r w:rsidR="00D2612F" w:rsidRPr="00252EBB">
        <w:rPr>
          <w:rFonts w:ascii="Comic Sans MS" w:hAnsi="Comic Sans MS"/>
          <w:color w:val="002060"/>
        </w:rPr>
        <w:t>The driver’s seat must be symmetrical about the longitudinal centre line of the car.</w:t>
      </w:r>
    </w:p>
    <w:p w:rsidR="00D2612F" w:rsidRPr="00252EBB" w:rsidRDefault="00A650B6" w:rsidP="00D2612F">
      <w:pPr>
        <w:tabs>
          <w:tab w:val="left" w:pos="480"/>
        </w:tabs>
        <w:rPr>
          <w:rFonts w:ascii="Comic Sans MS" w:hAnsi="Comic Sans MS"/>
          <w:color w:val="002060"/>
        </w:rPr>
      </w:pPr>
      <w:r w:rsidRPr="00252EBB">
        <w:rPr>
          <w:rFonts w:ascii="Comic Sans MS" w:hAnsi="Comic Sans MS"/>
          <w:color w:val="002060"/>
        </w:rPr>
        <w:tab/>
      </w:r>
      <w:r w:rsidR="00D2612F" w:rsidRPr="00252EBB">
        <w:rPr>
          <w:rFonts w:ascii="Comic Sans MS" w:hAnsi="Comic Sans MS"/>
          <w:color w:val="002060"/>
        </w:rPr>
        <w:t xml:space="preserve">Only </w:t>
      </w:r>
      <w:r w:rsidR="008C080F" w:rsidRPr="00252EBB">
        <w:rPr>
          <w:rFonts w:ascii="Comic Sans MS" w:hAnsi="Comic Sans MS"/>
          <w:color w:val="002060"/>
        </w:rPr>
        <w:t xml:space="preserve">open </w:t>
      </w:r>
      <w:r w:rsidR="00D2612F" w:rsidRPr="00252EBB">
        <w:rPr>
          <w:rFonts w:ascii="Comic Sans MS" w:hAnsi="Comic Sans MS"/>
          <w:color w:val="002060"/>
        </w:rPr>
        <w:t xml:space="preserve">free wheel Single </w:t>
      </w:r>
      <w:proofErr w:type="spellStart"/>
      <w:r w:rsidR="00D2612F" w:rsidRPr="00252EBB">
        <w:rPr>
          <w:rFonts w:ascii="Comic Sans MS" w:hAnsi="Comic Sans MS"/>
          <w:color w:val="002060"/>
        </w:rPr>
        <w:t>Seater</w:t>
      </w:r>
      <w:proofErr w:type="spellEnd"/>
      <w:r w:rsidR="00D2612F" w:rsidRPr="00252EBB">
        <w:rPr>
          <w:rFonts w:ascii="Comic Sans MS" w:hAnsi="Comic Sans MS"/>
          <w:color w:val="002060"/>
        </w:rPr>
        <w:t xml:space="preserve"> may be admitted.</w:t>
      </w:r>
    </w:p>
    <w:p w:rsidR="00D2612F" w:rsidRPr="00252EBB" w:rsidRDefault="00D2612F" w:rsidP="00D2612F">
      <w:pPr>
        <w:tabs>
          <w:tab w:val="left" w:pos="480"/>
        </w:tabs>
        <w:rPr>
          <w:rFonts w:ascii="Comic Sans MS" w:hAnsi="Comic Sans MS"/>
          <w:color w:val="002060"/>
        </w:rPr>
      </w:pPr>
    </w:p>
    <w:p w:rsidR="00D2612F" w:rsidRPr="00252EBB" w:rsidRDefault="00D2612F" w:rsidP="00D2612F">
      <w:pPr>
        <w:tabs>
          <w:tab w:val="left" w:pos="600"/>
        </w:tabs>
        <w:rPr>
          <w:rFonts w:ascii="Comic Sans MS" w:hAnsi="Comic Sans MS"/>
          <w:color w:val="002060"/>
        </w:rPr>
      </w:pPr>
      <w:r w:rsidRPr="005D4380">
        <w:rPr>
          <w:rFonts w:ascii="Comic Sans MS" w:hAnsi="Comic Sans MS"/>
          <w:b/>
          <w:color w:val="002060"/>
        </w:rPr>
        <w:t>3.3.2</w:t>
      </w:r>
      <w:r w:rsidRPr="00252EBB">
        <w:rPr>
          <w:rFonts w:ascii="Comic Sans MS" w:hAnsi="Comic Sans MS"/>
          <w:color w:val="002060"/>
        </w:rPr>
        <w:tab/>
        <w:t xml:space="preserve">- For Group E1 and Group E2-SH, other than Article 277 of Appendix J, the following restrictions must be respected: </w:t>
      </w:r>
    </w:p>
    <w:p w:rsidR="00D2612F" w:rsidRPr="00252EBB" w:rsidRDefault="00D2612F" w:rsidP="00A650B6">
      <w:pPr>
        <w:ind w:firstLine="708"/>
        <w:rPr>
          <w:rFonts w:ascii="Comic Sans MS" w:hAnsi="Comic Sans MS"/>
          <w:color w:val="002060"/>
        </w:rPr>
      </w:pPr>
      <w:r w:rsidRPr="00252EBB">
        <w:rPr>
          <w:rFonts w:ascii="Comic Sans MS" w:hAnsi="Comic Sans MS"/>
          <w:color w:val="002060"/>
        </w:rPr>
        <w:t xml:space="preserve">- </w:t>
      </w:r>
      <w:proofErr w:type="gramStart"/>
      <w:r w:rsidRPr="00252EBB">
        <w:rPr>
          <w:rFonts w:ascii="Comic Sans MS" w:hAnsi="Comic Sans MS"/>
          <w:color w:val="002060"/>
        </w:rPr>
        <w:t>maximum</w:t>
      </w:r>
      <w:proofErr w:type="gramEnd"/>
      <w:r w:rsidRPr="00252EBB">
        <w:rPr>
          <w:rFonts w:ascii="Comic Sans MS" w:hAnsi="Comic Sans MS"/>
          <w:color w:val="002060"/>
        </w:rPr>
        <w:t xml:space="preserve"> engine cylinder capacity 6500 cc</w:t>
      </w:r>
    </w:p>
    <w:p w:rsidR="00D2612F" w:rsidRPr="00252EBB" w:rsidRDefault="00D2612F" w:rsidP="00A650B6">
      <w:pPr>
        <w:ind w:firstLine="708"/>
        <w:rPr>
          <w:rFonts w:ascii="Comic Sans MS" w:hAnsi="Comic Sans MS"/>
          <w:color w:val="002060"/>
        </w:rPr>
      </w:pPr>
      <w:r w:rsidRPr="00252EBB">
        <w:rPr>
          <w:rFonts w:ascii="Comic Sans MS" w:hAnsi="Comic Sans MS"/>
          <w:color w:val="002060"/>
        </w:rPr>
        <w:t xml:space="preserve">- </w:t>
      </w:r>
      <w:proofErr w:type="gramStart"/>
      <w:r w:rsidRPr="00252EBB">
        <w:rPr>
          <w:rFonts w:ascii="Comic Sans MS" w:hAnsi="Comic Sans MS"/>
          <w:color w:val="002060"/>
        </w:rPr>
        <w:t>fuel</w:t>
      </w:r>
      <w:proofErr w:type="gramEnd"/>
      <w:r w:rsidRPr="00252EBB">
        <w:rPr>
          <w:rFonts w:ascii="Comic Sans MS" w:hAnsi="Comic Sans MS"/>
          <w:color w:val="002060"/>
        </w:rPr>
        <w:t>: commercially available petrol or diesel, according t</w:t>
      </w:r>
      <w:r w:rsidR="00A650B6" w:rsidRPr="00252EBB">
        <w:rPr>
          <w:rFonts w:ascii="Comic Sans MS" w:hAnsi="Comic Sans MS"/>
          <w:color w:val="002060"/>
        </w:rPr>
        <w:t>o the provisions of Article 259-</w:t>
      </w:r>
      <w:r w:rsidRPr="00252EBB">
        <w:rPr>
          <w:rFonts w:ascii="Comic Sans MS" w:hAnsi="Comic Sans MS"/>
          <w:color w:val="002060"/>
        </w:rPr>
        <w:t>6.1 of Appendix J.</w:t>
      </w:r>
    </w:p>
    <w:p w:rsidR="00A650B6" w:rsidRPr="00252EBB" w:rsidRDefault="00A650B6" w:rsidP="00A650B6">
      <w:pPr>
        <w:ind w:firstLine="708"/>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3.4 </w:t>
      </w:r>
      <w:r w:rsidRPr="00252EBB">
        <w:rPr>
          <w:rFonts w:ascii="Comic Sans MS" w:hAnsi="Comic Sans MS"/>
          <w:color w:val="002060"/>
        </w:rPr>
        <w:t>The safety equipment of all vehicles must comply with the FIA Appendix J.</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3.5 </w:t>
      </w:r>
      <w:r w:rsidRPr="00252EBB">
        <w:rPr>
          <w:rFonts w:ascii="Comic Sans MS" w:hAnsi="Comic Sans MS"/>
          <w:color w:val="002060"/>
        </w:rPr>
        <w:t xml:space="preserve">Any vehicle with insufficient safety features or not complying with the regulations in force shall not be admitted to or shall be excluded from the </w:t>
      </w:r>
      <w:r w:rsidR="00FD57C1" w:rsidRPr="00252EBB">
        <w:rPr>
          <w:rFonts w:ascii="Comic Sans MS" w:hAnsi="Comic Sans MS"/>
          <w:color w:val="002060"/>
        </w:rPr>
        <w:t>Competition</w:t>
      </w:r>
      <w:r w:rsidRPr="00252EBB">
        <w:rPr>
          <w:rFonts w:ascii="Comic Sans MS" w:hAnsi="Comic Sans MS"/>
          <w:color w:val="002060"/>
        </w:rPr>
        <w:t>.</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3.6 </w:t>
      </w:r>
      <w:r w:rsidRPr="00252EBB">
        <w:rPr>
          <w:rFonts w:ascii="Comic Sans MS" w:hAnsi="Comic Sans MS"/>
          <w:color w:val="002060"/>
        </w:rPr>
        <w:t>Only fuel which complies with the provisions of Appendix J may be used.</w:t>
      </w:r>
    </w:p>
    <w:p w:rsidR="00D2612F" w:rsidRPr="00252EBB" w:rsidRDefault="00D2612F">
      <w:pPr>
        <w:autoSpaceDE w:val="0"/>
        <w:autoSpaceDN w:val="0"/>
        <w:adjustRightInd w:val="0"/>
        <w:rPr>
          <w:rFonts w:ascii="Comic Sans MS" w:hAnsi="Comic Sans MS"/>
          <w:i/>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3.7 </w:t>
      </w:r>
      <w:r w:rsidRPr="00252EBB">
        <w:rPr>
          <w:rFonts w:ascii="Comic Sans MS" w:hAnsi="Comic Sans MS"/>
          <w:color w:val="002060"/>
        </w:rPr>
        <w:t>Any form of pre-heating of the wheels and/or tyres before the start is prohibited and may result in sanctions that may go as far as exclusion.</w:t>
      </w:r>
    </w:p>
    <w:p w:rsidR="00D2612F" w:rsidRPr="00252EBB" w:rsidRDefault="00D2612F">
      <w:pPr>
        <w:autoSpaceDE w:val="0"/>
        <w:autoSpaceDN w:val="0"/>
        <w:adjustRightInd w:val="0"/>
        <w:rPr>
          <w:rFonts w:ascii="Comic Sans MS" w:hAnsi="Comic Sans MS"/>
          <w:color w:val="002060"/>
        </w:rPr>
      </w:pPr>
    </w:p>
    <w:p w:rsidR="00D2612F" w:rsidRPr="00AC5621" w:rsidRDefault="00D2612F">
      <w:pPr>
        <w:autoSpaceDE w:val="0"/>
        <w:autoSpaceDN w:val="0"/>
        <w:adjustRightInd w:val="0"/>
        <w:rPr>
          <w:rFonts w:ascii="Comic Sans MS" w:hAnsi="Comic Sans MS"/>
          <w:b/>
          <w:color w:val="002060"/>
          <w:u w:val="single"/>
        </w:rPr>
      </w:pPr>
      <w:r w:rsidRPr="00AC5621">
        <w:rPr>
          <w:rFonts w:ascii="Comic Sans MS" w:hAnsi="Comic Sans MS"/>
          <w:b/>
          <w:color w:val="002060"/>
          <w:u w:val="single"/>
        </w:rPr>
        <w:t>4 - DRIVERS' SAFETY EQUIPMENT</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FD57C1">
      <w:pPr>
        <w:tabs>
          <w:tab w:val="left" w:pos="426"/>
        </w:tabs>
        <w:rPr>
          <w:rFonts w:ascii="Comic Sans MS" w:hAnsi="Comic Sans MS"/>
          <w:color w:val="002060"/>
        </w:rPr>
      </w:pPr>
      <w:r w:rsidRPr="00252EBB">
        <w:rPr>
          <w:rFonts w:ascii="Comic Sans MS" w:hAnsi="Comic Sans MS"/>
          <w:b/>
          <w:color w:val="002060"/>
        </w:rPr>
        <w:t xml:space="preserve">4.1 </w:t>
      </w:r>
      <w:r w:rsidR="00FD57C1" w:rsidRPr="00252EBB">
        <w:rPr>
          <w:rFonts w:ascii="Comic Sans MS" w:hAnsi="Comic Sans MS"/>
          <w:color w:val="002060"/>
        </w:rPr>
        <w:t>The wearing of a safety belt, a crash helmet and a head restraint device complying with the standards approved by the FIA are obligatory during the practice heats and the race heats</w:t>
      </w:r>
      <w:r w:rsidR="006D1118">
        <w:rPr>
          <w:rFonts w:ascii="Comic Sans MS" w:hAnsi="Comic Sans MS"/>
          <w:color w:val="002060"/>
        </w:rPr>
        <w:t xml:space="preserve"> for the drivers who want to be classified in the International Hill Climb</w:t>
      </w:r>
      <w:r w:rsidR="00FD57C1" w:rsidRPr="00252EBB">
        <w:rPr>
          <w:rFonts w:ascii="Comic Sans MS" w:hAnsi="Comic Sans MS"/>
          <w:color w:val="002060"/>
        </w:rPr>
        <w:t>.</w:t>
      </w:r>
    </w:p>
    <w:p w:rsidR="00D2612F" w:rsidRPr="006D1118"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color w:val="002060"/>
        </w:rPr>
      </w:pPr>
      <w:r w:rsidRPr="006D1118">
        <w:rPr>
          <w:rFonts w:ascii="Comic Sans MS" w:hAnsi="Comic Sans MS"/>
          <w:b/>
          <w:color w:val="002060"/>
        </w:rPr>
        <w:t xml:space="preserve">4.2 </w:t>
      </w:r>
      <w:r w:rsidRPr="006D1118">
        <w:rPr>
          <w:rFonts w:ascii="Comic Sans MS" w:hAnsi="Comic Sans MS"/>
          <w:color w:val="002060"/>
        </w:rPr>
        <w:t xml:space="preserve">Drivers are strictly obliged to wear fire-resistant </w:t>
      </w:r>
      <w:r w:rsidR="008C080F" w:rsidRPr="006D1118">
        <w:rPr>
          <w:rFonts w:ascii="Comic Sans MS" w:hAnsi="Comic Sans MS"/>
          <w:color w:val="002060"/>
        </w:rPr>
        <w:t xml:space="preserve">clothing </w:t>
      </w:r>
      <w:r w:rsidRPr="006D1118">
        <w:rPr>
          <w:rFonts w:ascii="Comic Sans MS" w:hAnsi="Comic Sans MS"/>
          <w:color w:val="002060"/>
        </w:rPr>
        <w:t>(including</w:t>
      </w:r>
      <w:r w:rsidR="008C080F" w:rsidRPr="006D1118">
        <w:rPr>
          <w:rFonts w:ascii="Comic Sans MS" w:hAnsi="Comic Sans MS"/>
          <w:color w:val="002060"/>
        </w:rPr>
        <w:t xml:space="preserve"> an overall,</w:t>
      </w:r>
      <w:r w:rsidRPr="006D1118">
        <w:rPr>
          <w:rFonts w:ascii="Comic Sans MS" w:hAnsi="Comic Sans MS"/>
          <w:color w:val="002060"/>
        </w:rPr>
        <w:t xml:space="preserve"> a mask</w:t>
      </w:r>
      <w:r w:rsidRPr="00252EBB">
        <w:rPr>
          <w:rFonts w:ascii="Comic Sans MS" w:hAnsi="Comic Sans MS"/>
          <w:color w:val="002060"/>
        </w:rPr>
        <w:t xml:space="preserve"> or balaclava, gloves, etc.) complying with the current FIA standard</w:t>
      </w:r>
      <w:r w:rsidR="006D1118">
        <w:rPr>
          <w:rFonts w:ascii="Comic Sans MS" w:hAnsi="Comic Sans MS"/>
          <w:color w:val="002060"/>
        </w:rPr>
        <w:t xml:space="preserve"> or only </w:t>
      </w:r>
      <w:proofErr w:type="spellStart"/>
      <w:r w:rsidR="006D1118">
        <w:rPr>
          <w:rFonts w:ascii="Comic Sans MS" w:hAnsi="Comic Sans MS"/>
          <w:color w:val="002060"/>
        </w:rPr>
        <w:t>omologated</w:t>
      </w:r>
      <w:proofErr w:type="spellEnd"/>
      <w:r w:rsidR="006D1118">
        <w:rPr>
          <w:rFonts w:ascii="Comic Sans MS" w:hAnsi="Comic Sans MS"/>
          <w:color w:val="002060"/>
        </w:rPr>
        <w:t xml:space="preserve"> for the drivers who want to be classified only in the national championship</w:t>
      </w:r>
      <w:r w:rsidRPr="00252EBB">
        <w:rPr>
          <w:rFonts w:ascii="Comic Sans MS" w:hAnsi="Comic Sans MS"/>
          <w:color w:val="002060"/>
        </w:rPr>
        <w:t>.</w:t>
      </w:r>
    </w:p>
    <w:p w:rsidR="00D2612F" w:rsidRPr="00252EBB" w:rsidRDefault="00D2612F">
      <w:pPr>
        <w:autoSpaceDE w:val="0"/>
        <w:autoSpaceDN w:val="0"/>
        <w:adjustRightInd w:val="0"/>
        <w:rPr>
          <w:rFonts w:ascii="Comic Sans MS" w:hAnsi="Comic Sans MS"/>
          <w:color w:val="002060"/>
        </w:rPr>
      </w:pPr>
    </w:p>
    <w:p w:rsidR="00D2612F" w:rsidRPr="00AC5621" w:rsidRDefault="00D2612F">
      <w:pPr>
        <w:autoSpaceDE w:val="0"/>
        <w:autoSpaceDN w:val="0"/>
        <w:adjustRightInd w:val="0"/>
        <w:rPr>
          <w:rFonts w:ascii="Comic Sans MS" w:hAnsi="Comic Sans MS"/>
          <w:b/>
          <w:color w:val="002060"/>
          <w:u w:val="single"/>
        </w:rPr>
      </w:pPr>
      <w:r w:rsidRPr="00AC5621">
        <w:rPr>
          <w:rFonts w:ascii="Comic Sans MS" w:hAnsi="Comic Sans MS"/>
          <w:b/>
          <w:color w:val="002060"/>
          <w:u w:val="single"/>
        </w:rPr>
        <w:t>5 - ELIGIBLE COMPETITORS AND DRIVERS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460ED4">
      <w:pPr>
        <w:autoSpaceDE w:val="0"/>
        <w:autoSpaceDN w:val="0"/>
        <w:adjustRightInd w:val="0"/>
        <w:jc w:val="both"/>
        <w:rPr>
          <w:rFonts w:ascii="Comic Sans MS" w:hAnsi="Comic Sans MS"/>
          <w:color w:val="002060"/>
        </w:rPr>
      </w:pPr>
      <w:r w:rsidRPr="00252EBB">
        <w:rPr>
          <w:rFonts w:ascii="Comic Sans MS" w:hAnsi="Comic Sans MS"/>
          <w:b/>
          <w:color w:val="002060"/>
        </w:rPr>
        <w:t xml:space="preserve">5.1 </w:t>
      </w:r>
      <w:r w:rsidRPr="00252EBB">
        <w:rPr>
          <w:rFonts w:ascii="Comic Sans MS" w:hAnsi="Comic Sans MS"/>
          <w:color w:val="002060"/>
        </w:rPr>
        <w:t>Any person or legal entity holding a</w:t>
      </w:r>
      <w:r w:rsidR="008C080F" w:rsidRPr="00252EBB">
        <w:rPr>
          <w:rFonts w:ascii="Comic Sans MS" w:hAnsi="Comic Sans MS"/>
          <w:color w:val="002060"/>
        </w:rPr>
        <w:t>n international</w:t>
      </w:r>
      <w:r w:rsidRPr="00252EBB">
        <w:rPr>
          <w:rFonts w:ascii="Comic Sans MS" w:hAnsi="Comic Sans MS"/>
          <w:color w:val="002060"/>
        </w:rPr>
        <w:t xml:space="preserve"> competitor's licence valid for the curre</w:t>
      </w:r>
      <w:r w:rsidR="00FD57C1" w:rsidRPr="00252EBB">
        <w:rPr>
          <w:rFonts w:ascii="Comic Sans MS" w:hAnsi="Comic Sans MS"/>
          <w:color w:val="002060"/>
        </w:rPr>
        <w:t>nt year shall be eligible as a C</w:t>
      </w:r>
      <w:r w:rsidRPr="00252EBB">
        <w:rPr>
          <w:rFonts w:ascii="Comic Sans MS" w:hAnsi="Comic Sans MS"/>
          <w:color w:val="002060"/>
        </w:rPr>
        <w:t>ompetitor.</w:t>
      </w:r>
      <w:r w:rsidR="0063451A" w:rsidRPr="00252EBB">
        <w:rPr>
          <w:rFonts w:ascii="Comic Sans MS" w:hAnsi="Comic Sans MS"/>
          <w:color w:val="002060"/>
        </w:rPr>
        <w:t xml:space="preserve"> </w:t>
      </w:r>
      <w:r w:rsidR="00AC5621">
        <w:rPr>
          <w:rFonts w:ascii="Comic Sans MS" w:hAnsi="Comic Sans MS"/>
          <w:color w:val="002060"/>
        </w:rPr>
        <w:t>Those who challenge for the ACA/</w:t>
      </w:r>
      <w:r w:rsidR="00A30754">
        <w:rPr>
          <w:rFonts w:ascii="Comic Sans MS" w:hAnsi="Comic Sans MS"/>
          <w:color w:val="002060"/>
        </w:rPr>
        <w:t>FASK</w:t>
      </w:r>
      <w:r w:rsidR="00AC5621">
        <w:rPr>
          <w:rFonts w:ascii="Comic Sans MS" w:hAnsi="Comic Sans MS"/>
          <w:color w:val="002060"/>
        </w:rPr>
        <w:t xml:space="preserve"> </w:t>
      </w:r>
      <w:r w:rsidR="00460ED4" w:rsidRPr="00252EBB">
        <w:rPr>
          <w:rFonts w:ascii="Comic Sans MS" w:hAnsi="Comic Sans MS"/>
          <w:color w:val="002060"/>
        </w:rPr>
        <w:t>titles have to bear a license, but will be classified only int</w:t>
      </w:r>
      <w:r w:rsidR="00AC5621">
        <w:rPr>
          <w:rFonts w:ascii="Comic Sans MS" w:hAnsi="Comic Sans MS"/>
          <w:color w:val="002060"/>
        </w:rPr>
        <w:t>o</w:t>
      </w:r>
      <w:r w:rsidR="00460ED4" w:rsidRPr="00252EBB">
        <w:rPr>
          <w:rFonts w:ascii="Comic Sans MS" w:hAnsi="Comic Sans MS"/>
          <w:color w:val="002060"/>
        </w:rPr>
        <w:t xml:space="preserve"> the </w:t>
      </w:r>
      <w:r w:rsidR="00AC5621">
        <w:rPr>
          <w:rFonts w:ascii="Comic Sans MS" w:hAnsi="Comic Sans MS"/>
          <w:color w:val="002060"/>
        </w:rPr>
        <w:t>ACA/</w:t>
      </w:r>
      <w:r w:rsidR="00A30754">
        <w:rPr>
          <w:rFonts w:ascii="Comic Sans MS" w:hAnsi="Comic Sans MS"/>
          <w:color w:val="002060"/>
        </w:rPr>
        <w:t>FASK</w:t>
      </w:r>
      <w:r w:rsidR="00AC5621">
        <w:rPr>
          <w:rFonts w:ascii="Comic Sans MS" w:hAnsi="Comic Sans MS"/>
          <w:color w:val="002060"/>
        </w:rPr>
        <w:t xml:space="preserve"> </w:t>
      </w:r>
      <w:r w:rsidR="00460ED4" w:rsidRPr="00252EBB">
        <w:rPr>
          <w:rFonts w:ascii="Comic Sans MS" w:hAnsi="Comic Sans MS"/>
          <w:color w:val="002060"/>
        </w:rPr>
        <w:t xml:space="preserve">classifications if not bearing an international License. </w:t>
      </w:r>
    </w:p>
    <w:p w:rsidR="00D2612F" w:rsidRPr="00252EBB" w:rsidRDefault="00D2612F" w:rsidP="005B05DB">
      <w:pPr>
        <w:autoSpaceDE w:val="0"/>
        <w:autoSpaceDN w:val="0"/>
        <w:adjustRightInd w:val="0"/>
        <w:jc w:val="both"/>
        <w:rPr>
          <w:rFonts w:ascii="Comic Sans MS" w:hAnsi="Comic Sans MS"/>
          <w:color w:val="002060"/>
        </w:rPr>
      </w:pPr>
    </w:p>
    <w:p w:rsidR="00D2612F" w:rsidRDefault="00D2612F" w:rsidP="005B05DB">
      <w:pPr>
        <w:autoSpaceDE w:val="0"/>
        <w:autoSpaceDN w:val="0"/>
        <w:adjustRightInd w:val="0"/>
        <w:jc w:val="both"/>
        <w:rPr>
          <w:rFonts w:ascii="Comic Sans MS" w:hAnsi="Comic Sans MS"/>
          <w:color w:val="002060"/>
        </w:rPr>
      </w:pPr>
      <w:r w:rsidRPr="00252EBB">
        <w:rPr>
          <w:rFonts w:ascii="Comic Sans MS" w:hAnsi="Comic Sans MS"/>
          <w:b/>
          <w:color w:val="002060"/>
        </w:rPr>
        <w:t xml:space="preserve">5.2 </w:t>
      </w:r>
      <w:r w:rsidR="00FD57C1" w:rsidRPr="00252EBB">
        <w:rPr>
          <w:rFonts w:ascii="Comic Sans MS" w:hAnsi="Comic Sans MS"/>
          <w:color w:val="002060"/>
        </w:rPr>
        <w:t xml:space="preserve">Drivers must be in possession of both a car driving licence and an International Driver’s Licence valid for the current year. </w:t>
      </w:r>
      <w:r w:rsidRPr="00252EBB">
        <w:rPr>
          <w:rFonts w:ascii="Comic Sans MS" w:hAnsi="Comic Sans MS"/>
          <w:color w:val="002060"/>
        </w:rPr>
        <w:t>According to the national regulations</w:t>
      </w:r>
      <w:r w:rsidR="00FD57C1" w:rsidRPr="00252EBB">
        <w:rPr>
          <w:rFonts w:ascii="Comic Sans MS" w:hAnsi="Comic Sans MS"/>
          <w:color w:val="002060"/>
        </w:rPr>
        <w:t xml:space="preserve"> </w:t>
      </w:r>
      <w:r w:rsidRPr="00252EBB">
        <w:rPr>
          <w:rFonts w:ascii="Comic Sans MS" w:hAnsi="Comic Sans MS"/>
          <w:color w:val="002060"/>
        </w:rPr>
        <w:t>it is not compulsory to show the driving licence during the administrative checks.</w:t>
      </w:r>
    </w:p>
    <w:p w:rsidR="005D4380" w:rsidRPr="00252EBB" w:rsidRDefault="005D4380" w:rsidP="005B05DB">
      <w:pPr>
        <w:autoSpaceDE w:val="0"/>
        <w:autoSpaceDN w:val="0"/>
        <w:adjustRightInd w:val="0"/>
        <w:jc w:val="both"/>
        <w:rPr>
          <w:rFonts w:ascii="Comic Sans MS" w:hAnsi="Comic Sans MS"/>
          <w:color w:val="002060"/>
        </w:rPr>
      </w:pPr>
    </w:p>
    <w:p w:rsidR="00D2612F" w:rsidRPr="005D4380" w:rsidRDefault="00D2612F" w:rsidP="005B05DB">
      <w:pPr>
        <w:autoSpaceDE w:val="0"/>
        <w:autoSpaceDN w:val="0"/>
        <w:adjustRightInd w:val="0"/>
        <w:jc w:val="both"/>
        <w:rPr>
          <w:rFonts w:ascii="Comic Sans MS" w:hAnsi="Comic Sans MS"/>
          <w:color w:val="002060"/>
          <w:sz w:val="16"/>
          <w:szCs w:val="16"/>
        </w:rPr>
      </w:pPr>
      <w:r w:rsidRPr="00252EBB">
        <w:rPr>
          <w:rFonts w:ascii="Comic Sans MS" w:hAnsi="Comic Sans MS"/>
          <w:b/>
          <w:color w:val="002060"/>
        </w:rPr>
        <w:t xml:space="preserve">5.3 </w:t>
      </w:r>
      <w:r w:rsidRPr="00252EBB">
        <w:rPr>
          <w:rFonts w:ascii="Comic Sans MS" w:hAnsi="Comic Sans MS"/>
          <w:color w:val="002060"/>
        </w:rPr>
        <w:t>Foreign competitors and drivers must be in possession of written authorisation to take part in the event from the ASN which issued them with their licence(s) (</w:t>
      </w:r>
      <w:r w:rsidRPr="005D4380">
        <w:rPr>
          <w:rFonts w:ascii="Comic Sans MS" w:hAnsi="Comic Sans MS"/>
          <w:color w:val="002060"/>
          <w:sz w:val="16"/>
          <w:szCs w:val="16"/>
        </w:rPr>
        <w:t>even taking the form of just a note on the licence).</w:t>
      </w:r>
    </w:p>
    <w:p w:rsidR="00D2612F" w:rsidRPr="00AC5621" w:rsidRDefault="00D2612F">
      <w:pPr>
        <w:autoSpaceDE w:val="0"/>
        <w:autoSpaceDN w:val="0"/>
        <w:adjustRightInd w:val="0"/>
        <w:rPr>
          <w:rFonts w:ascii="Comic Sans MS" w:hAnsi="Comic Sans MS"/>
          <w:b/>
          <w:color w:val="002060"/>
          <w:u w:val="single"/>
        </w:rPr>
      </w:pPr>
      <w:r w:rsidRPr="00AC5621">
        <w:rPr>
          <w:rFonts w:ascii="Comic Sans MS" w:hAnsi="Comic Sans MS"/>
          <w:b/>
          <w:color w:val="002060"/>
          <w:u w:val="single"/>
        </w:rPr>
        <w:t>6 - ENTRIES, LIABILITY AND INSURANCE</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6.1 </w:t>
      </w:r>
      <w:r w:rsidRPr="00252EBB">
        <w:rPr>
          <w:rFonts w:ascii="Comic Sans MS" w:hAnsi="Comic Sans MS"/>
          <w:color w:val="002060"/>
        </w:rPr>
        <w:t>Applications for entry shall be accepted following publication of the supplementary regulations and should be sent to the following address:</w:t>
      </w:r>
    </w:p>
    <w:p w:rsidR="00D2612F" w:rsidRPr="00252EBB" w:rsidRDefault="00D2612F">
      <w:pPr>
        <w:autoSpaceDE w:val="0"/>
        <w:autoSpaceDN w:val="0"/>
        <w:adjustRightInd w:val="0"/>
        <w:rPr>
          <w:rFonts w:ascii="Comic Sans MS" w:hAnsi="Comic Sans MS"/>
          <w:color w:val="002060"/>
        </w:rPr>
      </w:pPr>
    </w:p>
    <w:p w:rsidR="00D2612F" w:rsidRPr="00252EBB" w:rsidRDefault="00AC5621">
      <w:pPr>
        <w:pStyle w:val="BodyText"/>
        <w:spacing w:line="240" w:lineRule="auto"/>
        <w:rPr>
          <w:rFonts w:ascii="Comic Sans MS" w:hAnsi="Comic Sans MS"/>
          <w:snapToGrid w:val="0"/>
          <w:color w:val="002060"/>
          <w:lang w:val="it-IT"/>
        </w:rPr>
      </w:pPr>
      <w:r>
        <w:rPr>
          <w:rFonts w:ascii="Comic Sans MS" w:hAnsi="Comic Sans MS"/>
          <w:snapToGrid w:val="0"/>
          <w:color w:val="002060"/>
          <w:lang w:val="it-IT"/>
        </w:rPr>
        <w:t>ACA</w:t>
      </w:r>
      <w:r w:rsidR="00D2612F" w:rsidRPr="00252EBB">
        <w:rPr>
          <w:rFonts w:ascii="Comic Sans MS" w:hAnsi="Comic Sans MS"/>
          <w:snapToGrid w:val="0"/>
          <w:color w:val="002060"/>
          <w:lang w:val="it-IT"/>
        </w:rPr>
        <w:t xml:space="preserve"> – </w:t>
      </w:r>
      <w:r>
        <w:rPr>
          <w:rFonts w:ascii="Comic Sans MS" w:hAnsi="Comic Sans MS"/>
          <w:snapToGrid w:val="0"/>
          <w:color w:val="002060"/>
          <w:lang w:val="it-IT"/>
        </w:rPr>
        <w:t xml:space="preserve">AUTOMOBILE CLUB of ALBANIA - </w:t>
      </w:r>
      <w:r w:rsidR="00BC26A6">
        <w:rPr>
          <w:rFonts w:ascii="Comic Sans MS" w:hAnsi="Comic Sans MS"/>
          <w:snapToGrid w:val="0"/>
          <w:color w:val="002060"/>
          <w:lang w:val="it-IT"/>
        </w:rPr>
        <w:t>AUTOCITY</w:t>
      </w:r>
      <w:r w:rsidR="00D2612F" w:rsidRPr="00252EBB">
        <w:rPr>
          <w:rFonts w:ascii="Comic Sans MS" w:hAnsi="Comic Sans MS"/>
          <w:snapToGrid w:val="0"/>
          <w:color w:val="002060"/>
          <w:lang w:val="it-IT"/>
        </w:rPr>
        <w:t xml:space="preserve"> – </w:t>
      </w:r>
      <w:r>
        <w:rPr>
          <w:rFonts w:ascii="Comic Sans MS" w:hAnsi="Comic Sans MS"/>
          <w:snapToGrid w:val="0"/>
          <w:color w:val="002060"/>
          <w:lang w:val="it-IT"/>
        </w:rPr>
        <w:t>TIRANA, Albania</w:t>
      </w:r>
    </w:p>
    <w:p w:rsidR="00D2612F" w:rsidRPr="009F6D9D" w:rsidRDefault="00D2612F">
      <w:pPr>
        <w:rPr>
          <w:rFonts w:ascii="Comic Sans MS" w:hAnsi="Comic Sans MS"/>
          <w:b/>
          <w:snapToGrid w:val="0"/>
          <w:color w:val="002060"/>
          <w:lang w:val="it-IT"/>
        </w:rPr>
      </w:pPr>
    </w:p>
    <w:p w:rsidR="00D2612F" w:rsidRPr="00252EBB" w:rsidRDefault="00D2612F">
      <w:pPr>
        <w:rPr>
          <w:rFonts w:ascii="Comic Sans MS" w:hAnsi="Comic Sans MS"/>
          <w:snapToGrid w:val="0"/>
          <w:color w:val="002060"/>
        </w:rPr>
      </w:pPr>
      <w:r w:rsidRPr="00252EBB">
        <w:rPr>
          <w:rFonts w:ascii="Comic Sans MS" w:hAnsi="Comic Sans MS"/>
          <w:snapToGrid w:val="0"/>
          <w:color w:val="002060"/>
        </w:rPr>
        <w:t xml:space="preserve">Closing date for entries: </w:t>
      </w:r>
      <w:r w:rsidRPr="00252EBB">
        <w:rPr>
          <w:rFonts w:ascii="Comic Sans MS" w:hAnsi="Comic Sans MS"/>
          <w:b/>
          <w:snapToGrid w:val="0"/>
          <w:color w:val="002060"/>
        </w:rPr>
        <w:t xml:space="preserve">Monday </w:t>
      </w:r>
      <w:r w:rsidR="00B965A2">
        <w:rPr>
          <w:rFonts w:ascii="Comic Sans MS" w:hAnsi="Comic Sans MS"/>
          <w:b/>
          <w:snapToGrid w:val="0"/>
          <w:color w:val="002060"/>
        </w:rPr>
        <w:t>2</w:t>
      </w:r>
      <w:r w:rsidR="008851E8" w:rsidRPr="00252EBB">
        <w:rPr>
          <w:rFonts w:ascii="Comic Sans MS" w:hAnsi="Comic Sans MS"/>
          <w:b/>
          <w:snapToGrid w:val="0"/>
          <w:color w:val="002060"/>
        </w:rPr>
        <w:t>2</w:t>
      </w:r>
      <w:r w:rsidR="00B22528" w:rsidRPr="00252EBB">
        <w:rPr>
          <w:rFonts w:ascii="Comic Sans MS" w:hAnsi="Comic Sans MS"/>
          <w:b/>
          <w:snapToGrid w:val="0"/>
          <w:color w:val="002060"/>
          <w:vertAlign w:val="superscript"/>
        </w:rPr>
        <w:t>t</w:t>
      </w:r>
      <w:r w:rsidR="0063451A" w:rsidRPr="00252EBB">
        <w:rPr>
          <w:rFonts w:ascii="Comic Sans MS" w:hAnsi="Comic Sans MS"/>
          <w:b/>
          <w:snapToGrid w:val="0"/>
          <w:color w:val="002060"/>
          <w:vertAlign w:val="superscript"/>
        </w:rPr>
        <w:t>h</w:t>
      </w:r>
      <w:r w:rsidRPr="00252EBB">
        <w:rPr>
          <w:rFonts w:ascii="Comic Sans MS" w:hAnsi="Comic Sans MS"/>
          <w:b/>
          <w:snapToGrid w:val="0"/>
          <w:color w:val="002060"/>
        </w:rPr>
        <w:t xml:space="preserve"> </w:t>
      </w:r>
      <w:r w:rsidR="00B965A2">
        <w:rPr>
          <w:rFonts w:ascii="Comic Sans MS" w:hAnsi="Comic Sans MS"/>
          <w:b/>
          <w:snapToGrid w:val="0"/>
          <w:color w:val="002060"/>
        </w:rPr>
        <w:t>September</w:t>
      </w:r>
      <w:r w:rsidRPr="00252EBB">
        <w:rPr>
          <w:rFonts w:ascii="Comic Sans MS" w:hAnsi="Comic Sans MS"/>
          <w:b/>
          <w:snapToGrid w:val="0"/>
          <w:color w:val="002060"/>
        </w:rPr>
        <w:t xml:space="preserve"> 201</w:t>
      </w:r>
      <w:r w:rsidR="008851E8" w:rsidRPr="00252EBB">
        <w:rPr>
          <w:rFonts w:ascii="Comic Sans MS" w:hAnsi="Comic Sans MS"/>
          <w:b/>
          <w:snapToGrid w:val="0"/>
          <w:color w:val="002060"/>
        </w:rPr>
        <w:t>4</w:t>
      </w:r>
      <w:r w:rsidRPr="00252EBB">
        <w:rPr>
          <w:rFonts w:ascii="Comic Sans MS" w:hAnsi="Comic Sans MS"/>
          <w:snapToGrid w:val="0"/>
          <w:color w:val="002060"/>
        </w:rPr>
        <w:t xml:space="preserve"> at </w:t>
      </w:r>
      <w:r w:rsidR="00B965A2">
        <w:rPr>
          <w:rFonts w:ascii="Comic Sans MS" w:hAnsi="Comic Sans MS"/>
          <w:snapToGrid w:val="0"/>
          <w:color w:val="002060"/>
        </w:rPr>
        <w:t>h. 24:00.</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Entries made by</w:t>
      </w:r>
      <w:r w:rsidR="008851E8" w:rsidRPr="00252EBB">
        <w:rPr>
          <w:rFonts w:ascii="Comic Sans MS" w:hAnsi="Comic Sans MS"/>
          <w:color w:val="002060"/>
        </w:rPr>
        <w:t xml:space="preserve"> email,</w:t>
      </w:r>
      <w:r w:rsidRPr="00252EBB">
        <w:rPr>
          <w:rFonts w:ascii="Comic Sans MS" w:hAnsi="Comic Sans MS"/>
          <w:color w:val="002060"/>
        </w:rPr>
        <w:t xml:space="preserve"> telegram or fax must be confirmed in writing before the closing of entries, providing the information requested on the official entry form and accompanied by the entry fees.</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Only complete and conforming to the prescriptions of the CSI and the RNS entries will be accepted.  </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The organizer will hold a protocol of the </w:t>
      </w:r>
      <w:proofErr w:type="gramStart"/>
      <w:r w:rsidRPr="00252EBB">
        <w:rPr>
          <w:rFonts w:ascii="Comic Sans MS" w:hAnsi="Comic Sans MS"/>
          <w:color w:val="002060"/>
        </w:rPr>
        <w:t>entries, that</w:t>
      </w:r>
      <w:proofErr w:type="gramEnd"/>
      <w:r w:rsidRPr="00252EBB">
        <w:rPr>
          <w:rFonts w:ascii="Comic Sans MS" w:hAnsi="Comic Sans MS"/>
          <w:color w:val="002060"/>
        </w:rPr>
        <w:t xml:space="preserve"> will be given to the </w:t>
      </w:r>
      <w:r w:rsidR="00DE4028" w:rsidRPr="00252EBB">
        <w:rPr>
          <w:rFonts w:ascii="Comic Sans MS" w:hAnsi="Comic Sans MS"/>
          <w:color w:val="002060"/>
        </w:rPr>
        <w:t>Chairman of the Stewards</w:t>
      </w:r>
      <w:r w:rsidRPr="00252EBB">
        <w:rPr>
          <w:rFonts w:ascii="Comic Sans MS" w:hAnsi="Comic Sans MS"/>
          <w:color w:val="002060"/>
        </w:rPr>
        <w:t xml:space="preserve"> and sent with the final documentation of the event.  </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With the entry the competitor:  </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 declares to know the provisions of the Code and its Appendixes, of the Sporting National Regulations (RNS) and its Supplementary Norms (NS) and the present Supplementary Regulations, committing himself to respect and to have them respected   </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 recognises the </w:t>
      </w:r>
      <w:r w:rsidR="00DE4028" w:rsidRPr="00252EBB">
        <w:rPr>
          <w:rFonts w:ascii="Comic Sans MS" w:hAnsi="Comic Sans MS"/>
          <w:color w:val="002060"/>
        </w:rPr>
        <w:t>A</w:t>
      </w:r>
      <w:r w:rsidR="00B965A2">
        <w:rPr>
          <w:rFonts w:ascii="Comic Sans MS" w:hAnsi="Comic Sans MS"/>
          <w:color w:val="002060"/>
        </w:rPr>
        <w:t>CA</w:t>
      </w:r>
      <w:r w:rsidRPr="00252EBB">
        <w:rPr>
          <w:rFonts w:ascii="Comic Sans MS" w:hAnsi="Comic Sans MS"/>
          <w:color w:val="002060"/>
        </w:rPr>
        <w:t xml:space="preserve"> as the only competent jurisdiction, except for the right of Appeal as foreseen in the Code and in the Sporting National Regulations (RNS); renounces, consequently, to take legal steps in other jurisdiction for consequent facts resulting from the organisation and from the conduction of the competition;  </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 considers </w:t>
      </w:r>
      <w:r w:rsidR="00B965A2">
        <w:rPr>
          <w:rFonts w:ascii="Comic Sans MS" w:hAnsi="Comic Sans MS"/>
          <w:color w:val="002060"/>
        </w:rPr>
        <w:t>ACA,</w:t>
      </w:r>
      <w:r w:rsidRPr="00252EBB">
        <w:rPr>
          <w:rFonts w:ascii="Comic Sans MS" w:hAnsi="Comic Sans MS"/>
          <w:color w:val="002060"/>
        </w:rPr>
        <w:t xml:space="preserve"> the Organisers, all the Officials relieved from all third parts faults for damages suffered by the competitor himself, his drivers, employees or goods.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6.2 </w:t>
      </w:r>
      <w:r w:rsidRPr="00252EBB">
        <w:rPr>
          <w:rFonts w:ascii="Comic Sans MS" w:hAnsi="Comic Sans MS"/>
          <w:color w:val="002060"/>
        </w:rPr>
        <w:t xml:space="preserve">The maximum number of entries admitted (included Historical Cars and E3) is </w:t>
      </w:r>
      <w:r w:rsidR="00B965A2">
        <w:rPr>
          <w:rFonts w:ascii="Comic Sans MS" w:hAnsi="Comic Sans MS"/>
          <w:b/>
          <w:color w:val="002060"/>
        </w:rPr>
        <w:t>10</w:t>
      </w:r>
      <w:r w:rsidRPr="00252EBB">
        <w:rPr>
          <w:rFonts w:ascii="Comic Sans MS" w:hAnsi="Comic Sans MS"/>
          <w:b/>
          <w:color w:val="002060"/>
        </w:rPr>
        <w:t>0</w:t>
      </w:r>
      <w:r w:rsidRPr="00252EBB">
        <w:rPr>
          <w:rFonts w:ascii="Comic Sans MS" w:hAnsi="Comic Sans MS"/>
          <w:color w:val="002060"/>
        </w:rPr>
        <w:t>.</w:t>
      </w:r>
      <w:r w:rsidR="0063451A" w:rsidRPr="00252EBB">
        <w:rPr>
          <w:rFonts w:ascii="Comic Sans MS" w:hAnsi="Comic Sans MS"/>
          <w:color w:val="002060"/>
        </w:rPr>
        <w:t xml:space="preserve"> </w:t>
      </w:r>
    </w:p>
    <w:p w:rsidR="0063451A" w:rsidRPr="00252EBB" w:rsidRDefault="0063451A">
      <w:pPr>
        <w:autoSpaceDE w:val="0"/>
        <w:autoSpaceDN w:val="0"/>
        <w:adjustRightInd w:val="0"/>
        <w:rPr>
          <w:rFonts w:ascii="Comic Sans MS" w:hAnsi="Comic Sans MS"/>
          <w:i/>
          <w:color w:val="002060"/>
        </w:rPr>
      </w:pPr>
      <w:r w:rsidRPr="00252EBB">
        <w:rPr>
          <w:rFonts w:ascii="Comic Sans MS" w:hAnsi="Comic Sans MS"/>
          <w:b/>
          <w:i/>
          <w:color w:val="002060"/>
        </w:rPr>
        <w:t>6.2.1</w:t>
      </w:r>
      <w:r w:rsidRPr="00252EBB">
        <w:rPr>
          <w:rFonts w:ascii="Comic Sans MS" w:hAnsi="Comic Sans MS"/>
          <w:i/>
          <w:color w:val="002060"/>
        </w:rPr>
        <w:t xml:space="preserve"> </w:t>
      </w:r>
      <w:r w:rsidR="00F37C11" w:rsidRPr="00252EBB">
        <w:rPr>
          <w:rFonts w:ascii="Comic Sans MS" w:hAnsi="Comic Sans MS"/>
          <w:i/>
          <w:color w:val="002060"/>
        </w:rPr>
        <w:t xml:space="preserve">Stated the maximum number of </w:t>
      </w:r>
      <w:r w:rsidR="00B965A2">
        <w:rPr>
          <w:rFonts w:ascii="Comic Sans MS" w:hAnsi="Comic Sans MS"/>
          <w:i/>
          <w:color w:val="002060"/>
        </w:rPr>
        <w:t>10</w:t>
      </w:r>
      <w:r w:rsidR="00F37C11" w:rsidRPr="00252EBB">
        <w:rPr>
          <w:rFonts w:ascii="Comic Sans MS" w:hAnsi="Comic Sans MS"/>
          <w:i/>
          <w:color w:val="002060"/>
        </w:rPr>
        <w:t xml:space="preserve">0 entries, for what concerns historic cars it will be given priority </w:t>
      </w:r>
      <w:r w:rsidR="001A7D3D" w:rsidRPr="00252EBB">
        <w:rPr>
          <w:rFonts w:ascii="Comic Sans MS" w:hAnsi="Comic Sans MS"/>
          <w:i/>
          <w:color w:val="002060"/>
        </w:rPr>
        <w:t xml:space="preserve">to </w:t>
      </w:r>
      <w:proofErr w:type="spellStart"/>
      <w:r w:rsidR="001A7D3D" w:rsidRPr="00252EBB">
        <w:rPr>
          <w:rFonts w:ascii="Comic Sans MS" w:hAnsi="Comic Sans MS"/>
          <w:i/>
          <w:color w:val="002060"/>
        </w:rPr>
        <w:t>foreing</w:t>
      </w:r>
      <w:proofErr w:type="spellEnd"/>
      <w:r w:rsidR="001A7D3D" w:rsidRPr="00252EBB">
        <w:rPr>
          <w:rFonts w:ascii="Comic Sans MS" w:hAnsi="Comic Sans MS"/>
          <w:i/>
          <w:color w:val="002060"/>
        </w:rPr>
        <w:t xml:space="preserve"> competitors taking part to CEZ</w:t>
      </w:r>
      <w:r w:rsidR="00DE4028" w:rsidRPr="00252EBB">
        <w:rPr>
          <w:rFonts w:ascii="Comic Sans MS" w:hAnsi="Comic Sans MS"/>
          <w:i/>
          <w:color w:val="002060"/>
        </w:rPr>
        <w:t xml:space="preserve"> and with a maximum number of </w:t>
      </w:r>
      <w:r w:rsidR="00B965A2">
        <w:rPr>
          <w:rFonts w:ascii="Comic Sans MS" w:hAnsi="Comic Sans MS"/>
          <w:i/>
          <w:color w:val="002060"/>
        </w:rPr>
        <w:t>20</w:t>
      </w:r>
      <w:r w:rsidR="001A7D3D" w:rsidRPr="00252EBB">
        <w:rPr>
          <w:rFonts w:ascii="Comic Sans MS" w:hAnsi="Comic Sans MS"/>
          <w:i/>
          <w:color w:val="002060"/>
        </w:rPr>
        <w:t xml:space="preserve"> </w:t>
      </w:r>
      <w:r w:rsidR="00B965A2">
        <w:rPr>
          <w:rFonts w:ascii="Comic Sans MS" w:hAnsi="Comic Sans MS"/>
          <w:i/>
          <w:color w:val="002060"/>
        </w:rPr>
        <w:t>ACA</w:t>
      </w:r>
      <w:r w:rsidR="001A7D3D" w:rsidRPr="00252EBB">
        <w:rPr>
          <w:rFonts w:ascii="Comic Sans MS" w:hAnsi="Comic Sans MS"/>
          <w:i/>
          <w:color w:val="002060"/>
        </w:rPr>
        <w:t xml:space="preserve"> license holders</w:t>
      </w:r>
      <w:r w:rsidRPr="00252EBB">
        <w:rPr>
          <w:rFonts w:ascii="Comic Sans MS" w:hAnsi="Comic Sans MS"/>
          <w:i/>
          <w:color w:val="002060"/>
        </w:rPr>
        <w:t>.</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6.3 </w:t>
      </w:r>
      <w:r w:rsidRPr="00252EBB">
        <w:rPr>
          <w:rFonts w:ascii="Comic Sans MS" w:hAnsi="Comic Sans MS"/>
          <w:color w:val="002060"/>
        </w:rPr>
        <w:t>There may be a change of vehicle after the closing of entries and up to the completion of the checks on the competitor concerned, provided that the new vehicle belongs to the same Group and the same cylinder capacity class (Article 3.2) as the vehicle being replaced.</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FD57C1">
      <w:pPr>
        <w:autoSpaceDE w:val="0"/>
        <w:autoSpaceDN w:val="0"/>
        <w:adjustRightInd w:val="0"/>
        <w:jc w:val="both"/>
        <w:rPr>
          <w:rFonts w:ascii="Comic Sans MS" w:hAnsi="Comic Sans MS"/>
          <w:color w:val="002060"/>
        </w:rPr>
      </w:pPr>
      <w:r w:rsidRPr="00252EBB">
        <w:rPr>
          <w:rFonts w:ascii="Comic Sans MS" w:hAnsi="Comic Sans MS"/>
          <w:b/>
          <w:color w:val="002060"/>
        </w:rPr>
        <w:t xml:space="preserve">6.4 </w:t>
      </w:r>
      <w:r w:rsidRPr="00252EBB">
        <w:rPr>
          <w:rFonts w:ascii="Comic Sans MS" w:hAnsi="Comic Sans MS"/>
          <w:color w:val="002060"/>
        </w:rPr>
        <w:t xml:space="preserve">No change of competitor may take place after the closing of entries. Changes of driver are authorised in accordance with Article 121 of the </w:t>
      </w:r>
      <w:r w:rsidR="00FD57C1" w:rsidRPr="00252EBB">
        <w:rPr>
          <w:rFonts w:ascii="Comic Sans MS" w:hAnsi="Comic Sans MS"/>
          <w:color w:val="002060"/>
        </w:rPr>
        <w:t>Code</w:t>
      </w:r>
      <w:r w:rsidRPr="00252EBB">
        <w:rPr>
          <w:rFonts w:ascii="Comic Sans MS" w:hAnsi="Comic Sans MS"/>
          <w:color w:val="002060"/>
        </w:rPr>
        <w:t>. The replacement driver, who must hold a valid licence or licences as well as authorisation from his ASN, must be named before the administrative checks are carried out for the vehicle concerned.</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6.5 </w:t>
      </w:r>
      <w:r w:rsidRPr="00252EBB">
        <w:rPr>
          <w:rFonts w:ascii="Comic Sans MS" w:hAnsi="Comic Sans MS"/>
          <w:color w:val="002060"/>
        </w:rPr>
        <w:t xml:space="preserve">Double starts (1 driver for 2 vehicles or 1 vehicle for 2 drivers) are not authorised. </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6.6 </w:t>
      </w:r>
      <w:r w:rsidRPr="00252EBB">
        <w:rPr>
          <w:rFonts w:ascii="Comic Sans MS" w:hAnsi="Comic Sans MS"/>
          <w:color w:val="002060"/>
        </w:rPr>
        <w:t xml:space="preserve">The entry fees shall be as follows:  </w:t>
      </w:r>
    </w:p>
    <w:p w:rsidR="00D2612F" w:rsidRPr="00BC26A6" w:rsidRDefault="00362076" w:rsidP="002A63EE">
      <w:pPr>
        <w:ind w:left="2268" w:hanging="2268"/>
        <w:rPr>
          <w:rFonts w:ascii="Comic Sans MS" w:hAnsi="Comic Sans MS"/>
          <w:b/>
          <w:color w:val="002060"/>
        </w:rPr>
      </w:pPr>
      <w:r w:rsidRPr="00BC26A6">
        <w:rPr>
          <w:rFonts w:ascii="Comic Sans MS" w:hAnsi="Comic Sans MS"/>
          <w:b/>
          <w:color w:val="002060"/>
        </w:rPr>
        <w:t xml:space="preserve">€ </w:t>
      </w:r>
      <w:r w:rsidR="00BC26A6" w:rsidRPr="00BC26A6">
        <w:rPr>
          <w:rFonts w:ascii="Comic Sans MS" w:hAnsi="Comic Sans MS"/>
          <w:b/>
          <w:color w:val="002060"/>
        </w:rPr>
        <w:t>50</w:t>
      </w:r>
      <w:proofErr w:type="gramStart"/>
      <w:r w:rsidR="00BC26A6" w:rsidRPr="00BC26A6">
        <w:rPr>
          <w:rFonts w:ascii="Comic Sans MS" w:hAnsi="Comic Sans MS"/>
          <w:b/>
          <w:color w:val="002060"/>
        </w:rPr>
        <w:t>,00</w:t>
      </w:r>
      <w:proofErr w:type="gramEnd"/>
      <w:r w:rsidRPr="00BC26A6">
        <w:rPr>
          <w:rFonts w:ascii="Comic Sans MS" w:hAnsi="Comic Sans MS"/>
          <w:b/>
          <w:color w:val="002060"/>
        </w:rPr>
        <w:t xml:space="preserve">  </w:t>
      </w:r>
      <w:r w:rsidRPr="00BC26A6">
        <w:rPr>
          <w:rFonts w:ascii="Comic Sans MS" w:hAnsi="Comic Sans MS"/>
          <w:b/>
          <w:color w:val="002060"/>
        </w:rPr>
        <w:tab/>
      </w:r>
      <w:r w:rsidR="00D2612F" w:rsidRPr="00BC26A6">
        <w:rPr>
          <w:rFonts w:ascii="Comic Sans MS" w:hAnsi="Comic Sans MS"/>
          <w:b/>
          <w:color w:val="002060"/>
        </w:rPr>
        <w:t>- Groups N/A/R/E3</w:t>
      </w:r>
      <w:r w:rsidR="00521DC2" w:rsidRPr="00BC26A6">
        <w:rPr>
          <w:rFonts w:ascii="Comic Sans MS" w:hAnsi="Comic Sans MS"/>
          <w:b/>
          <w:color w:val="002060"/>
        </w:rPr>
        <w:t>(VSO-N,VSO-A,VSO-B,VSO-GT)</w:t>
      </w:r>
      <w:r w:rsidR="00D2612F" w:rsidRPr="00BC26A6">
        <w:rPr>
          <w:rFonts w:ascii="Comic Sans MS" w:hAnsi="Comic Sans MS"/>
          <w:b/>
          <w:color w:val="002060"/>
        </w:rPr>
        <w:t>/E3S/E1</w:t>
      </w:r>
      <w:r w:rsidR="00D2612F" w:rsidRPr="00BC26A6">
        <w:rPr>
          <w:rFonts w:ascii="Comic Sans MS" w:hAnsi="Comic Sans MS"/>
          <w:b/>
          <w:bCs/>
          <w:color w:val="002060"/>
          <w:szCs w:val="16"/>
        </w:rPr>
        <w:t>≤</w:t>
      </w:r>
      <w:r w:rsidR="00D2612F" w:rsidRPr="00BC26A6">
        <w:rPr>
          <w:rFonts w:ascii="Comic Sans MS" w:hAnsi="Comic Sans MS"/>
          <w:b/>
          <w:color w:val="002060"/>
        </w:rPr>
        <w:t>2000</w:t>
      </w:r>
      <w:r w:rsidR="00AD72DA" w:rsidRPr="00BC26A6">
        <w:rPr>
          <w:rFonts w:ascii="Comic Sans MS" w:hAnsi="Comic Sans MS"/>
          <w:b/>
          <w:color w:val="002060"/>
        </w:rPr>
        <w:t xml:space="preserve"> (*)</w:t>
      </w:r>
      <w:r w:rsidR="00521DC2" w:rsidRPr="00BC26A6">
        <w:rPr>
          <w:rFonts w:ascii="Comic Sans MS" w:hAnsi="Comic Sans MS"/>
          <w:b/>
          <w:color w:val="002060"/>
        </w:rPr>
        <w:t>/SP</w:t>
      </w:r>
      <w:r w:rsidR="002A63EE" w:rsidRPr="00BC26A6">
        <w:rPr>
          <w:rFonts w:ascii="Comic Sans MS" w:hAnsi="Comic Sans MS"/>
          <w:b/>
          <w:color w:val="002060"/>
        </w:rPr>
        <w:t>/Kit      Car/S1600/S2000/WRC</w:t>
      </w:r>
      <w:r w:rsidR="0033000B" w:rsidRPr="00BC26A6">
        <w:rPr>
          <w:rFonts w:ascii="Comic Sans MS" w:hAnsi="Comic Sans MS"/>
          <w:b/>
          <w:color w:val="002060"/>
        </w:rPr>
        <w:t>/Historic</w:t>
      </w:r>
      <w:r w:rsidR="00D2612F" w:rsidRPr="00BC26A6">
        <w:rPr>
          <w:rFonts w:ascii="Comic Sans MS" w:hAnsi="Comic Sans MS"/>
          <w:b/>
          <w:color w:val="002060"/>
        </w:rPr>
        <w:t xml:space="preserve">                                                    </w:t>
      </w:r>
    </w:p>
    <w:p w:rsidR="00D2612F" w:rsidRPr="00BC26A6" w:rsidRDefault="00362076" w:rsidP="00BC26A6">
      <w:pPr>
        <w:ind w:left="2268" w:hanging="2268"/>
        <w:rPr>
          <w:rFonts w:ascii="Comic Sans MS" w:hAnsi="Comic Sans MS"/>
          <w:b/>
          <w:color w:val="002060"/>
          <w:lang w:val="it-IT"/>
        </w:rPr>
      </w:pPr>
      <w:r w:rsidRPr="00BC26A6">
        <w:rPr>
          <w:rFonts w:ascii="Comic Sans MS" w:hAnsi="Comic Sans MS"/>
          <w:b/>
          <w:color w:val="002060"/>
          <w:lang w:val="it-IT"/>
        </w:rPr>
        <w:t xml:space="preserve">€ </w:t>
      </w:r>
      <w:r w:rsidR="00BC26A6" w:rsidRPr="00BC26A6">
        <w:rPr>
          <w:rFonts w:ascii="Comic Sans MS" w:hAnsi="Comic Sans MS"/>
          <w:b/>
          <w:color w:val="002060"/>
          <w:lang w:val="it-IT"/>
        </w:rPr>
        <w:t xml:space="preserve">50,00  </w:t>
      </w:r>
      <w:r w:rsidR="00BC26A6">
        <w:rPr>
          <w:rFonts w:ascii="Comic Sans MS" w:hAnsi="Comic Sans MS"/>
          <w:b/>
          <w:color w:val="002060"/>
          <w:lang w:val="it-IT"/>
        </w:rPr>
        <w:tab/>
      </w:r>
      <w:r w:rsidR="002A63EE" w:rsidRPr="00BC26A6">
        <w:rPr>
          <w:rFonts w:ascii="Comic Sans MS" w:hAnsi="Comic Sans MS"/>
          <w:b/>
          <w:color w:val="002060"/>
          <w:lang w:val="it-IT"/>
        </w:rPr>
        <w:t>- CN</w:t>
      </w:r>
      <w:r w:rsidR="00D2612F" w:rsidRPr="00BC26A6">
        <w:rPr>
          <w:rFonts w:ascii="Comic Sans MS" w:hAnsi="Comic Sans MS"/>
          <w:b/>
          <w:color w:val="002060"/>
          <w:lang w:val="it-IT"/>
        </w:rPr>
        <w:t>/E1 FIA/E1&gt;2000/E2M/E2B/E2S/D-E2-SS</w:t>
      </w:r>
      <w:r w:rsidR="002A63EE" w:rsidRPr="00BC26A6">
        <w:rPr>
          <w:rFonts w:ascii="Comic Sans MS" w:hAnsi="Comic Sans MS"/>
          <w:b/>
          <w:color w:val="002060"/>
          <w:lang w:val="it-IT"/>
        </w:rPr>
        <w:t xml:space="preserve"> </w:t>
      </w:r>
      <w:r w:rsidR="00D2612F" w:rsidRPr="00BC26A6">
        <w:rPr>
          <w:rFonts w:ascii="Comic Sans MS" w:hAnsi="Comic Sans MS"/>
          <w:b/>
          <w:color w:val="002060"/>
          <w:lang w:val="it-IT"/>
        </w:rPr>
        <w:t>FIA/E2-SC FIA/E2-SH FIA/GT</w:t>
      </w:r>
    </w:p>
    <w:p w:rsidR="00D2612F" w:rsidRPr="0008543E" w:rsidRDefault="00BC26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color w:val="002060"/>
          <w:sz w:val="24"/>
          <w:szCs w:val="24"/>
          <w:lang w:val="en-US"/>
        </w:rPr>
      </w:pPr>
      <w:r w:rsidRPr="0008543E">
        <w:rPr>
          <w:rFonts w:ascii="Comic Sans MS" w:hAnsi="Comic Sans MS"/>
          <w:b/>
          <w:color w:val="002060"/>
          <w:lang w:val="en-US"/>
        </w:rPr>
        <w:t>€ 50</w:t>
      </w:r>
      <w:proofErr w:type="gramStart"/>
      <w:r w:rsidRPr="0008543E">
        <w:rPr>
          <w:rFonts w:ascii="Comic Sans MS" w:hAnsi="Comic Sans MS"/>
          <w:b/>
          <w:color w:val="002060"/>
          <w:lang w:val="en-US"/>
        </w:rPr>
        <w:t>,00</w:t>
      </w:r>
      <w:proofErr w:type="gramEnd"/>
      <w:r w:rsidRPr="0008543E">
        <w:rPr>
          <w:rFonts w:ascii="Comic Sans MS" w:hAnsi="Comic Sans MS"/>
          <w:b/>
          <w:color w:val="002060"/>
          <w:lang w:val="en-US"/>
        </w:rPr>
        <w:t xml:space="preserve">  </w:t>
      </w:r>
      <w:r w:rsidRPr="0008543E">
        <w:rPr>
          <w:rFonts w:ascii="Comic Sans MS" w:hAnsi="Comic Sans MS"/>
          <w:b/>
          <w:color w:val="002060"/>
          <w:lang w:val="en-US"/>
        </w:rPr>
        <w:tab/>
      </w:r>
      <w:r w:rsidRPr="0008543E">
        <w:rPr>
          <w:rFonts w:ascii="Comic Sans MS" w:hAnsi="Comic Sans MS"/>
          <w:b/>
          <w:color w:val="002060"/>
          <w:lang w:val="en-US"/>
        </w:rPr>
        <w:tab/>
      </w:r>
      <w:r w:rsidRPr="0008543E">
        <w:rPr>
          <w:rFonts w:ascii="Comic Sans MS" w:hAnsi="Comic Sans MS"/>
          <w:b/>
          <w:color w:val="002060"/>
          <w:lang w:val="en-US"/>
        </w:rPr>
        <w:tab/>
        <w:t>- NATIONAL CATEGORIES</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Without the organiser's optional advertising (Article 8.3.2): the double of the aforementioned amounts must be paid.  </w:t>
      </w:r>
    </w:p>
    <w:p w:rsidR="00D2612F" w:rsidRPr="005D4380" w:rsidRDefault="00D2612F" w:rsidP="005D4380">
      <w:pPr>
        <w:jc w:val="both"/>
        <w:rPr>
          <w:rFonts w:ascii="Comic Sans MS" w:hAnsi="Comic Sans MS"/>
          <w:color w:val="FF000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lastRenderedPageBreak/>
        <w:t xml:space="preserve">The entries fees have to be paid as follows: </w:t>
      </w:r>
      <w:r w:rsidR="003E3658">
        <w:rPr>
          <w:rFonts w:ascii="Comic Sans MS" w:hAnsi="Comic Sans MS"/>
          <w:color w:val="002060"/>
        </w:rPr>
        <w:t>CASH during ADMINISTRATIVE CHECKS</w:t>
      </w:r>
    </w:p>
    <w:p w:rsidR="00D2612F" w:rsidRPr="00252EBB" w:rsidRDefault="00D2612F" w:rsidP="00D2612F">
      <w:pPr>
        <w:pBdr>
          <w:top w:val="single" w:sz="4" w:space="1" w:color="auto"/>
          <w:left w:val="single" w:sz="4" w:space="4" w:color="auto"/>
          <w:bottom w:val="single" w:sz="4" w:space="1" w:color="auto"/>
          <w:right w:val="single" w:sz="4" w:space="4" w:color="auto"/>
        </w:pBdr>
        <w:autoSpaceDE w:val="0"/>
        <w:autoSpaceDN w:val="0"/>
        <w:adjustRightInd w:val="0"/>
        <w:jc w:val="center"/>
        <w:rPr>
          <w:rFonts w:ascii="Comic Sans MS" w:hAnsi="Comic Sans MS"/>
          <w:b/>
          <w:snapToGrid w:val="0"/>
          <w:color w:val="002060"/>
        </w:rPr>
      </w:pPr>
    </w:p>
    <w:p w:rsidR="00D2612F" w:rsidRPr="003E3658" w:rsidRDefault="00D2612F" w:rsidP="00D2612F">
      <w:pPr>
        <w:pBdr>
          <w:top w:val="single" w:sz="4" w:space="1" w:color="auto"/>
          <w:left w:val="single" w:sz="4" w:space="4" w:color="auto"/>
          <w:bottom w:val="single" w:sz="4" w:space="1" w:color="auto"/>
          <w:right w:val="single" w:sz="4" w:space="4" w:color="auto"/>
        </w:pBdr>
        <w:autoSpaceDE w:val="0"/>
        <w:autoSpaceDN w:val="0"/>
        <w:adjustRightInd w:val="0"/>
        <w:jc w:val="center"/>
        <w:rPr>
          <w:rFonts w:ascii="Comic Sans MS" w:hAnsi="Comic Sans MS"/>
          <w:b/>
          <w:snapToGrid w:val="0"/>
          <w:color w:val="002060"/>
        </w:rPr>
      </w:pPr>
      <w:r w:rsidRPr="003E3658">
        <w:rPr>
          <w:rFonts w:ascii="Comic Sans MS" w:hAnsi="Comic Sans MS"/>
          <w:b/>
          <w:snapToGrid w:val="0"/>
          <w:color w:val="002060"/>
        </w:rPr>
        <w:t>The entry fee will be offered to the abso</w:t>
      </w:r>
      <w:r w:rsidR="00D558BF" w:rsidRPr="003E3658">
        <w:rPr>
          <w:rFonts w:ascii="Comic Sans MS" w:hAnsi="Comic Sans MS"/>
          <w:b/>
          <w:snapToGrid w:val="0"/>
          <w:color w:val="002060"/>
        </w:rPr>
        <w:t>lute Winner of 2013</w:t>
      </w:r>
      <w:r w:rsidRPr="003E3658">
        <w:rPr>
          <w:rFonts w:ascii="Comic Sans MS" w:hAnsi="Comic Sans MS"/>
          <w:b/>
          <w:snapToGrid w:val="0"/>
          <w:color w:val="002060"/>
        </w:rPr>
        <w:t xml:space="preserve"> edition.</w:t>
      </w:r>
    </w:p>
    <w:p w:rsidR="00D2612F" w:rsidRPr="00252EBB" w:rsidRDefault="00D2612F" w:rsidP="00D2612F">
      <w:pPr>
        <w:pBdr>
          <w:top w:val="single" w:sz="4" w:space="1" w:color="auto"/>
          <w:left w:val="single" w:sz="4" w:space="4" w:color="auto"/>
          <w:bottom w:val="single" w:sz="4" w:space="1" w:color="auto"/>
          <w:right w:val="single" w:sz="4" w:space="4" w:color="auto"/>
        </w:pBdr>
        <w:autoSpaceDE w:val="0"/>
        <w:autoSpaceDN w:val="0"/>
        <w:adjustRightInd w:val="0"/>
        <w:jc w:val="center"/>
        <w:rPr>
          <w:rFonts w:ascii="Comic Sans MS" w:hAnsi="Comic Sans MS"/>
          <w:b/>
          <w:snapToGrid w:val="0"/>
          <w:color w:val="002060"/>
        </w:rPr>
      </w:pP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sz w:val="22"/>
          <w:u w:val="single"/>
        </w:rPr>
      </w:pPr>
      <w:r w:rsidRPr="00252EBB">
        <w:rPr>
          <w:rFonts w:ascii="Comic Sans MS" w:hAnsi="Comic Sans MS"/>
          <w:b/>
          <w:color w:val="002060"/>
          <w:sz w:val="22"/>
          <w:u w:val="single"/>
        </w:rPr>
        <w:t xml:space="preserve">6.7 An entry shall only be accepted if it is </w:t>
      </w:r>
      <w:r w:rsidR="00D558BF" w:rsidRPr="00252EBB">
        <w:rPr>
          <w:rFonts w:ascii="Comic Sans MS" w:hAnsi="Comic Sans MS"/>
          <w:b/>
          <w:color w:val="002060"/>
          <w:sz w:val="22"/>
          <w:u w:val="single"/>
        </w:rPr>
        <w:t>completed by the entry fee</w:t>
      </w:r>
      <w:r w:rsidRPr="00252EBB">
        <w:rPr>
          <w:rFonts w:ascii="Comic Sans MS" w:hAnsi="Comic Sans MS"/>
          <w:b/>
          <w:color w:val="002060"/>
          <w:sz w:val="22"/>
          <w:u w:val="single"/>
        </w:rPr>
        <w:t xml:space="preserve"> and received by the deadline set in Article 6.1.</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6.8</w:t>
      </w:r>
      <w:r w:rsidRPr="00252EBB">
        <w:rPr>
          <w:rFonts w:ascii="Comic Sans MS" w:hAnsi="Comic Sans MS"/>
          <w:color w:val="002060"/>
        </w:rPr>
        <w:t xml:space="preserve"> In all cases, the entry fees include the competitor’s and driver’s Civil Liability insurance premium, as well as the</w:t>
      </w:r>
      <w:r w:rsidR="0033000B" w:rsidRPr="00252EBB">
        <w:rPr>
          <w:rFonts w:ascii="Comic Sans MS" w:hAnsi="Comic Sans MS"/>
          <w:color w:val="002060"/>
        </w:rPr>
        <w:t xml:space="preserve"> </w:t>
      </w:r>
      <w:r w:rsidRPr="00252EBB">
        <w:rPr>
          <w:rFonts w:ascii="Comic Sans MS" w:hAnsi="Comic Sans MS"/>
          <w:color w:val="002060"/>
        </w:rPr>
        <w:t>necessary start numbers.</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6.9 </w:t>
      </w:r>
      <w:r w:rsidRPr="00252EBB">
        <w:rPr>
          <w:rFonts w:ascii="Comic Sans MS" w:hAnsi="Comic Sans MS"/>
          <w:color w:val="002060"/>
        </w:rPr>
        <w:t>The entry fees shall be refunded in full if the entry is not accepted or the event is cancelled.</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In case of entry withdraw, the fee:</w:t>
      </w:r>
    </w:p>
    <w:p w:rsidR="00D2612F" w:rsidRPr="00252EBB" w:rsidRDefault="00D2612F" w:rsidP="00D2612F">
      <w:pPr>
        <w:numPr>
          <w:ilvl w:val="0"/>
          <w:numId w:val="3"/>
        </w:numPr>
        <w:autoSpaceDE w:val="0"/>
        <w:autoSpaceDN w:val="0"/>
        <w:adjustRightInd w:val="0"/>
        <w:rPr>
          <w:rFonts w:ascii="Comic Sans MS" w:hAnsi="Comic Sans MS"/>
          <w:color w:val="002060"/>
        </w:rPr>
      </w:pPr>
      <w:r w:rsidRPr="00252EBB">
        <w:rPr>
          <w:rFonts w:ascii="Comic Sans MS" w:hAnsi="Comic Sans MS"/>
          <w:color w:val="002060"/>
        </w:rPr>
        <w:t>the 50% shall be returned, if the withdraw arrives before the closing date for entries;</w:t>
      </w:r>
    </w:p>
    <w:p w:rsidR="00D2612F" w:rsidRPr="00252EBB" w:rsidRDefault="00D2612F" w:rsidP="00D2612F">
      <w:pPr>
        <w:numPr>
          <w:ilvl w:val="0"/>
          <w:numId w:val="3"/>
        </w:numPr>
        <w:autoSpaceDE w:val="0"/>
        <w:autoSpaceDN w:val="0"/>
        <w:adjustRightInd w:val="0"/>
        <w:rPr>
          <w:rFonts w:ascii="Comic Sans MS" w:hAnsi="Comic Sans MS"/>
          <w:color w:val="002060"/>
        </w:rPr>
      </w:pPr>
      <w:proofErr w:type="gramStart"/>
      <w:r w:rsidRPr="00252EBB">
        <w:rPr>
          <w:rFonts w:ascii="Comic Sans MS" w:hAnsi="Comic Sans MS"/>
          <w:color w:val="002060"/>
        </w:rPr>
        <w:t>shall</w:t>
      </w:r>
      <w:proofErr w:type="gramEnd"/>
      <w:r w:rsidRPr="00252EBB">
        <w:rPr>
          <w:rFonts w:ascii="Comic Sans MS" w:hAnsi="Comic Sans MS"/>
          <w:color w:val="002060"/>
        </w:rPr>
        <w:t xml:space="preserve"> not be returned, if the withdraw arrives after the closing date for entries.</w:t>
      </w:r>
    </w:p>
    <w:p w:rsidR="00D2612F" w:rsidRPr="00252EBB" w:rsidRDefault="00D2612F" w:rsidP="00D2612F">
      <w:pPr>
        <w:autoSpaceDE w:val="0"/>
        <w:autoSpaceDN w:val="0"/>
        <w:adjustRightInd w:val="0"/>
        <w:rPr>
          <w:rFonts w:ascii="Comic Sans MS" w:hAnsi="Comic Sans MS"/>
          <w:color w:val="002060"/>
        </w:rPr>
      </w:pPr>
      <w:r w:rsidRPr="00252EBB">
        <w:rPr>
          <w:rFonts w:ascii="Comic Sans MS" w:hAnsi="Comic Sans MS"/>
          <w:color w:val="002060"/>
        </w:rPr>
        <w:t>The following dispositions should also be applied:</w:t>
      </w:r>
    </w:p>
    <w:p w:rsidR="00D2612F" w:rsidRPr="00252EBB" w:rsidRDefault="00D2612F" w:rsidP="00D2612F">
      <w:pPr>
        <w:numPr>
          <w:ilvl w:val="0"/>
          <w:numId w:val="4"/>
        </w:numPr>
        <w:autoSpaceDE w:val="0"/>
        <w:autoSpaceDN w:val="0"/>
        <w:adjustRightInd w:val="0"/>
        <w:jc w:val="both"/>
        <w:rPr>
          <w:rFonts w:ascii="Comic Sans MS" w:hAnsi="Comic Sans MS"/>
          <w:color w:val="002060"/>
        </w:rPr>
      </w:pPr>
      <w:r w:rsidRPr="00252EBB">
        <w:rPr>
          <w:rFonts w:ascii="Comic Sans MS" w:hAnsi="Comic Sans MS"/>
          <w:color w:val="002060"/>
        </w:rPr>
        <w:t>In case of interruption of the event during the race heats due to reasons not attributable to the Organiser (ex. accident, landslide, fire, etc.), the entry fee won’t be returned;</w:t>
      </w:r>
    </w:p>
    <w:p w:rsidR="00D2612F" w:rsidRPr="00252EBB" w:rsidRDefault="00D2612F" w:rsidP="00D2612F">
      <w:pPr>
        <w:numPr>
          <w:ilvl w:val="0"/>
          <w:numId w:val="4"/>
        </w:numPr>
        <w:autoSpaceDE w:val="0"/>
        <w:autoSpaceDN w:val="0"/>
        <w:adjustRightInd w:val="0"/>
        <w:jc w:val="both"/>
        <w:rPr>
          <w:rFonts w:ascii="Comic Sans MS" w:hAnsi="Comic Sans MS"/>
          <w:color w:val="002060"/>
        </w:rPr>
      </w:pPr>
      <w:r w:rsidRPr="00252EBB">
        <w:rPr>
          <w:rFonts w:ascii="Comic Sans MS" w:hAnsi="Comic Sans MS"/>
          <w:color w:val="002060"/>
        </w:rPr>
        <w:t>In case of interruption of the event during the official practice heats due to reasons not attributable to the Organiser (ex. accident, landslide, fire, etc.), the 40% of the entry fee will be returned.</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In b) cases, the eventual contribution to the final prize money is due in the measure of 60% of the normal amount; in a) cases in the measure of 100%.</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The return of the entry fee shall be done within 15 day after the event.</w:t>
      </w:r>
    </w:p>
    <w:p w:rsidR="00D2612F" w:rsidRPr="00252EBB" w:rsidRDefault="00D2612F">
      <w:pPr>
        <w:autoSpaceDE w:val="0"/>
        <w:autoSpaceDN w:val="0"/>
        <w:adjustRightInd w:val="0"/>
        <w:rPr>
          <w:rFonts w:ascii="Comic Sans MS" w:hAnsi="Comic Sans MS"/>
          <w:i/>
          <w:color w:val="002060"/>
        </w:rPr>
      </w:pPr>
    </w:p>
    <w:p w:rsidR="00D2612F" w:rsidRPr="00252EBB" w:rsidRDefault="00D2612F" w:rsidP="0033000B">
      <w:pPr>
        <w:autoSpaceDE w:val="0"/>
        <w:autoSpaceDN w:val="0"/>
        <w:adjustRightInd w:val="0"/>
        <w:jc w:val="both"/>
        <w:rPr>
          <w:rFonts w:ascii="Comic Sans MS" w:hAnsi="Comic Sans MS"/>
          <w:color w:val="002060"/>
        </w:rPr>
      </w:pPr>
      <w:r w:rsidRPr="00252EBB">
        <w:rPr>
          <w:rFonts w:ascii="Comic Sans MS" w:hAnsi="Comic Sans MS"/>
          <w:b/>
          <w:color w:val="002060"/>
        </w:rPr>
        <w:t xml:space="preserve">6.10 </w:t>
      </w:r>
      <w:r w:rsidRPr="00252EBB">
        <w:rPr>
          <w:rFonts w:ascii="Comic Sans MS" w:hAnsi="Comic Sans MS"/>
          <w:color w:val="002060"/>
          <w:u w:val="single"/>
        </w:rPr>
        <w:t>Each participant shall take part on his own responsibility. The organiser shall refuse to accept any liability for personal injury or damage to property vis-à-vis competitors, drivers, assistants and third parties</w:t>
      </w:r>
      <w:r w:rsidRPr="00252EBB">
        <w:rPr>
          <w:rFonts w:ascii="Comic Sans MS" w:hAnsi="Comic Sans MS"/>
          <w:color w:val="002060"/>
        </w:rPr>
        <w:t>.</w:t>
      </w:r>
    </w:p>
    <w:p w:rsidR="00D2612F" w:rsidRPr="00252EBB" w:rsidRDefault="00D2612F" w:rsidP="0033000B">
      <w:pPr>
        <w:autoSpaceDE w:val="0"/>
        <w:autoSpaceDN w:val="0"/>
        <w:adjustRightInd w:val="0"/>
        <w:jc w:val="both"/>
        <w:rPr>
          <w:rFonts w:ascii="Comic Sans MS" w:hAnsi="Comic Sans MS"/>
          <w:color w:val="002060"/>
        </w:rPr>
      </w:pPr>
      <w:r w:rsidRPr="00252EBB">
        <w:rPr>
          <w:rFonts w:ascii="Comic Sans MS" w:hAnsi="Comic Sans MS"/>
          <w:color w:val="002060"/>
        </w:rPr>
        <w:t>Each competitor/driver shall be held solely responsible for his own insurance.</w:t>
      </w:r>
    </w:p>
    <w:p w:rsidR="00D2612F" w:rsidRPr="00252EBB" w:rsidRDefault="00D2612F">
      <w:pPr>
        <w:autoSpaceDE w:val="0"/>
        <w:autoSpaceDN w:val="0"/>
        <w:adjustRightInd w:val="0"/>
        <w:rPr>
          <w:rFonts w:ascii="Comic Sans MS" w:hAnsi="Comic Sans MS"/>
          <w:color w:val="002060"/>
        </w:rPr>
      </w:pPr>
    </w:p>
    <w:p w:rsidR="00D2612F" w:rsidRPr="003E3658"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b/>
          <w:color w:val="002060"/>
        </w:rPr>
        <w:t xml:space="preserve">6.11 </w:t>
      </w:r>
      <w:r w:rsidRPr="003E3658">
        <w:rPr>
          <w:rFonts w:ascii="Comic Sans MS" w:hAnsi="Comic Sans MS"/>
          <w:color w:val="002060"/>
        </w:rPr>
        <w:t>In accordance with legal regulations, the organiser has taken out an insurance policy or policies covering the following risks</w:t>
      </w:r>
      <w:r w:rsidR="003E3658">
        <w:rPr>
          <w:rFonts w:ascii="Comic Sans MS" w:hAnsi="Comic Sans MS"/>
          <w:color w:val="002060"/>
        </w:rPr>
        <w:t>.</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6.12 </w:t>
      </w:r>
      <w:r w:rsidRPr="00252EBB">
        <w:rPr>
          <w:rFonts w:ascii="Comic Sans MS" w:hAnsi="Comic Sans MS"/>
          <w:color w:val="002060"/>
        </w:rPr>
        <w:t>The Civil Liability insurance taken out by the organiser shall apply for the entire duration of the event, not only during official practice and the heats of the race but also during trips from the parking area to the track and back.</w:t>
      </w:r>
    </w:p>
    <w:p w:rsidR="00D2612F" w:rsidRPr="00252EBB" w:rsidRDefault="00D2612F">
      <w:pPr>
        <w:autoSpaceDE w:val="0"/>
        <w:autoSpaceDN w:val="0"/>
        <w:adjustRightInd w:val="0"/>
        <w:rPr>
          <w:rFonts w:ascii="Comic Sans MS" w:hAnsi="Comic Sans MS"/>
          <w:color w:val="002060"/>
        </w:rPr>
      </w:pPr>
    </w:p>
    <w:p w:rsidR="00D2612F" w:rsidRPr="00BD6BF8" w:rsidRDefault="00D2612F">
      <w:pPr>
        <w:autoSpaceDE w:val="0"/>
        <w:autoSpaceDN w:val="0"/>
        <w:adjustRightInd w:val="0"/>
        <w:rPr>
          <w:rFonts w:ascii="Comic Sans MS" w:hAnsi="Comic Sans MS"/>
          <w:b/>
          <w:color w:val="002060"/>
          <w:u w:val="single"/>
        </w:rPr>
      </w:pPr>
      <w:r w:rsidRPr="00BD6BF8">
        <w:rPr>
          <w:rFonts w:ascii="Comic Sans MS" w:hAnsi="Comic Sans MS"/>
          <w:b/>
          <w:color w:val="002060"/>
          <w:u w:val="single"/>
        </w:rPr>
        <w:t>7 - RESERVATIONS, OFFICIAL TEXT</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FD57C1">
      <w:pPr>
        <w:autoSpaceDE w:val="0"/>
        <w:autoSpaceDN w:val="0"/>
        <w:adjustRightInd w:val="0"/>
        <w:jc w:val="both"/>
        <w:rPr>
          <w:rFonts w:ascii="Comic Sans MS" w:hAnsi="Comic Sans MS"/>
          <w:color w:val="002060"/>
        </w:rPr>
      </w:pPr>
      <w:r w:rsidRPr="00252EBB">
        <w:rPr>
          <w:rFonts w:ascii="Comic Sans MS" w:hAnsi="Comic Sans MS"/>
          <w:b/>
          <w:color w:val="002060"/>
        </w:rPr>
        <w:t xml:space="preserve">7.1 </w:t>
      </w:r>
      <w:r w:rsidR="00FD57C1" w:rsidRPr="00252EBB">
        <w:rPr>
          <w:rFonts w:ascii="Comic Sans MS" w:hAnsi="Comic Sans MS"/>
          <w:color w:val="002060"/>
        </w:rPr>
        <w:t>The organiser reserves the right to add to his Supplementary Regulations or to issue additional conditions or instructions which will form an integral part of them. He also reserves the right to cancel or stop the Competition in the case of insufficient participation, force majeure or unforeseeable events, without being under any obligation whatsoever to provide compensation.</w:t>
      </w:r>
    </w:p>
    <w:p w:rsidR="00D2612F" w:rsidRPr="00252EBB" w:rsidRDefault="00D2612F">
      <w:pPr>
        <w:autoSpaceDE w:val="0"/>
        <w:autoSpaceDN w:val="0"/>
        <w:adjustRightInd w:val="0"/>
        <w:rPr>
          <w:rFonts w:ascii="Comic Sans MS" w:hAnsi="Comic Sans MS"/>
          <w:color w:val="002060"/>
        </w:rPr>
      </w:pPr>
    </w:p>
    <w:p w:rsidR="00D2612F"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7.2 </w:t>
      </w:r>
      <w:r w:rsidRPr="00252EBB">
        <w:rPr>
          <w:rFonts w:ascii="Comic Sans MS" w:hAnsi="Comic Sans MS"/>
          <w:color w:val="002060"/>
        </w:rPr>
        <w:t>Participants shall be informed of any amendments or additional conditions as soon as possible via dated and numbered information bulletins which shall be posted on the official notice board (Article 1.3).</w:t>
      </w:r>
    </w:p>
    <w:p w:rsidR="005D4380" w:rsidRPr="00252EBB" w:rsidRDefault="005D4380">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7.3 </w:t>
      </w:r>
      <w:r w:rsidRPr="00252EBB">
        <w:rPr>
          <w:rFonts w:ascii="Comic Sans MS" w:hAnsi="Comic Sans MS"/>
          <w:color w:val="002060"/>
        </w:rPr>
        <w:t>Any cases not provided for in the supplementary regulations shall be decided by the stewards of the meeting.</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7.4 </w:t>
      </w:r>
      <w:r w:rsidRPr="00252EBB">
        <w:rPr>
          <w:rFonts w:ascii="Comic Sans MS" w:hAnsi="Comic Sans MS"/>
          <w:color w:val="002060"/>
        </w:rPr>
        <w:t>For the Supplementary Regulations, the English text shall be considered as the authentic text.</w:t>
      </w:r>
    </w:p>
    <w:p w:rsidR="00D2612F" w:rsidRPr="00252EBB" w:rsidRDefault="00D2612F">
      <w:pPr>
        <w:autoSpaceDE w:val="0"/>
        <w:autoSpaceDN w:val="0"/>
        <w:adjustRightInd w:val="0"/>
        <w:rPr>
          <w:rFonts w:ascii="Comic Sans MS" w:hAnsi="Comic Sans MS"/>
          <w:b/>
          <w:color w:val="002060"/>
        </w:rPr>
      </w:pPr>
    </w:p>
    <w:p w:rsidR="00D2612F" w:rsidRPr="00BD6BF8" w:rsidRDefault="00D2612F">
      <w:pPr>
        <w:autoSpaceDE w:val="0"/>
        <w:autoSpaceDN w:val="0"/>
        <w:adjustRightInd w:val="0"/>
        <w:rPr>
          <w:rFonts w:ascii="Comic Sans MS" w:hAnsi="Comic Sans MS"/>
          <w:b/>
          <w:color w:val="002060"/>
          <w:u w:val="single"/>
        </w:rPr>
      </w:pPr>
      <w:r w:rsidRPr="00BD6BF8">
        <w:rPr>
          <w:rFonts w:ascii="Comic Sans MS" w:hAnsi="Comic Sans MS"/>
          <w:b/>
          <w:color w:val="002060"/>
          <w:u w:val="single"/>
        </w:rPr>
        <w:t>8 - GENERAL OBLIGATIONS</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8.1 Start numbers</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b/>
          <w:color w:val="002060"/>
        </w:rPr>
        <w:t>8.1.1</w:t>
      </w:r>
      <w:r w:rsidRPr="00252EBB">
        <w:rPr>
          <w:rFonts w:ascii="Comic Sans MS" w:hAnsi="Comic Sans MS"/>
          <w:color w:val="002060"/>
        </w:rPr>
        <w:t xml:space="preserve"> - The organiser shall provide each participant with </w:t>
      </w:r>
      <w:r w:rsidRPr="00252EBB">
        <w:rPr>
          <w:rFonts w:ascii="Comic Sans MS" w:hAnsi="Comic Sans MS"/>
          <w:b/>
          <w:color w:val="002060"/>
        </w:rPr>
        <w:t>two</w:t>
      </w:r>
      <w:r w:rsidRPr="00252EBB">
        <w:rPr>
          <w:rFonts w:ascii="Comic Sans MS" w:hAnsi="Comic Sans MS"/>
          <w:color w:val="002060"/>
        </w:rPr>
        <w:t xml:space="preserve"> sets of start numbers which shall be clearly displayed (no cut and with all visible advertisings), before the technical checks, on both sides of the vehicle (vertically oriented)</w:t>
      </w:r>
      <w:r w:rsidR="00460ED4" w:rsidRPr="00252EBB">
        <w:rPr>
          <w:rFonts w:ascii="Comic Sans MS" w:hAnsi="Comic Sans MS"/>
          <w:color w:val="002060"/>
        </w:rPr>
        <w:t xml:space="preserve"> throughout the duration of the competition</w:t>
      </w:r>
      <w:r w:rsidRPr="00252EBB">
        <w:rPr>
          <w:rFonts w:ascii="Comic Sans MS" w:hAnsi="Comic Sans MS"/>
          <w:color w:val="002060"/>
        </w:rPr>
        <w:t>. Vehicles without correct start numbers will not be allowed to start the event.</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Every number shall be of black colour (red for disabled </w:t>
      </w:r>
      <w:proofErr w:type="spellStart"/>
      <w:r w:rsidRPr="00252EBB">
        <w:rPr>
          <w:rFonts w:ascii="Comic Sans MS" w:hAnsi="Comic Sans MS"/>
          <w:color w:val="002060"/>
        </w:rPr>
        <w:t>Co</w:t>
      </w:r>
      <w:r w:rsidR="007171A1" w:rsidRPr="00252EBB">
        <w:rPr>
          <w:rFonts w:ascii="Comic Sans MS" w:hAnsi="Comic Sans MS"/>
          <w:color w:val="002060"/>
        </w:rPr>
        <w:t>mpetitores</w:t>
      </w:r>
      <w:proofErr w:type="spellEnd"/>
      <w:r w:rsidRPr="00252EBB">
        <w:rPr>
          <w:rFonts w:ascii="Comic Sans MS" w:hAnsi="Comic Sans MS"/>
          <w:color w:val="002060"/>
        </w:rPr>
        <w:t xml:space="preserve">) on white background, and shall be 5 cm thick and 30 cm high. </w:t>
      </w:r>
    </w:p>
    <w:p w:rsidR="00D2612F" w:rsidRPr="00252EBB" w:rsidRDefault="00D2612F" w:rsidP="00D2612F">
      <w:pPr>
        <w:autoSpaceDE w:val="0"/>
        <w:autoSpaceDN w:val="0"/>
        <w:adjustRightInd w:val="0"/>
        <w:jc w:val="both"/>
        <w:rPr>
          <w:rFonts w:ascii="Comic Sans MS" w:hAnsi="Comic Sans MS"/>
          <w:color w:val="002060"/>
        </w:rPr>
      </w:pP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b/>
          <w:color w:val="002060"/>
        </w:rPr>
        <w:t>8.1.2</w:t>
      </w:r>
      <w:r w:rsidRPr="00252EBB">
        <w:rPr>
          <w:rFonts w:ascii="Comic Sans MS" w:hAnsi="Comic Sans MS"/>
          <w:color w:val="002060"/>
        </w:rPr>
        <w:t xml:space="preserve"> - The competitors shall be responsible for allocating the start numbers, following the organisers instruction (see appendix n° 5).</w:t>
      </w:r>
    </w:p>
    <w:p w:rsidR="00D2612F" w:rsidRPr="00252EBB" w:rsidRDefault="00D2612F" w:rsidP="00D2612F">
      <w:pPr>
        <w:autoSpaceDE w:val="0"/>
        <w:autoSpaceDN w:val="0"/>
        <w:adjustRightInd w:val="0"/>
        <w:jc w:val="both"/>
        <w:rPr>
          <w:rFonts w:ascii="Comic Sans MS" w:hAnsi="Comic Sans MS"/>
          <w:color w:val="002060"/>
        </w:rPr>
      </w:pP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b/>
          <w:color w:val="002060"/>
        </w:rPr>
        <w:t>8.1.3</w:t>
      </w:r>
      <w:r w:rsidRPr="00252EBB">
        <w:rPr>
          <w:rFonts w:ascii="Comic Sans MS" w:hAnsi="Comic Sans MS"/>
          <w:color w:val="002060"/>
        </w:rPr>
        <w:t xml:space="preserve"> - At the end of the </w:t>
      </w:r>
      <w:r w:rsidR="00FD57C1" w:rsidRPr="00252EBB">
        <w:rPr>
          <w:rFonts w:ascii="Comic Sans MS" w:hAnsi="Comic Sans MS"/>
          <w:color w:val="002060"/>
        </w:rPr>
        <w:t>Competition</w:t>
      </w:r>
      <w:r w:rsidRPr="00252EBB">
        <w:rPr>
          <w:rFonts w:ascii="Comic Sans MS" w:hAnsi="Comic Sans MS"/>
          <w:color w:val="002060"/>
        </w:rPr>
        <w:t xml:space="preserve">, before leaving the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or the paddock, the numbers of vehicles driving on public roads must be removed or crossed out.</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8.2 Starting arrangements</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8.2.1</w:t>
      </w:r>
      <w:r w:rsidRPr="00252EBB">
        <w:rPr>
          <w:rFonts w:ascii="Comic Sans MS" w:hAnsi="Comic Sans MS"/>
          <w:color w:val="002060"/>
        </w:rPr>
        <w:t xml:space="preserve"> - Drivers must place themselves at the disposal of the clerk of the course at least one hour before the start (official practice or race). The drivers shall accept the consequences should they be unaware of any conditions or modifications to the timetable which might be decided prior to the start.</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8.2.2</w:t>
      </w:r>
      <w:r w:rsidRPr="00252EBB">
        <w:rPr>
          <w:rFonts w:ascii="Comic Sans MS" w:hAnsi="Comic Sans MS"/>
          <w:color w:val="002060"/>
        </w:rPr>
        <w:t xml:space="preserve"> - The participants shall take their place in the starting file at least 10 minutes prior to their starting time. Any driver who fails to report to the start at his scheduled starting time may be excluded from the event.</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8.3 Advertising</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8.3.1</w:t>
      </w:r>
      <w:r w:rsidRPr="00252EBB">
        <w:rPr>
          <w:rFonts w:ascii="Comic Sans MS" w:hAnsi="Comic Sans MS"/>
          <w:color w:val="002060"/>
        </w:rPr>
        <w:t xml:space="preserve"> - Any advertising may be affixed to the vehicles, on condition that:</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roofErr w:type="gramStart"/>
      <w:r w:rsidRPr="00252EBB">
        <w:rPr>
          <w:rFonts w:ascii="Comic Sans MS" w:hAnsi="Comic Sans MS"/>
          <w:color w:val="002060"/>
        </w:rPr>
        <w:t>it</w:t>
      </w:r>
      <w:proofErr w:type="gramEnd"/>
      <w:r w:rsidRPr="00252EBB">
        <w:rPr>
          <w:rFonts w:ascii="Comic Sans MS" w:hAnsi="Comic Sans MS"/>
          <w:color w:val="002060"/>
        </w:rPr>
        <w:t xml:space="preserve"> complies with the FIA regulations (and to national regulations);</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roofErr w:type="gramStart"/>
      <w:r w:rsidRPr="00252EBB">
        <w:rPr>
          <w:rFonts w:ascii="Comic Sans MS" w:hAnsi="Comic Sans MS"/>
          <w:color w:val="002060"/>
        </w:rPr>
        <w:t>it</w:t>
      </w:r>
      <w:proofErr w:type="gramEnd"/>
      <w:r w:rsidRPr="00252EBB">
        <w:rPr>
          <w:rFonts w:ascii="Comic Sans MS" w:hAnsi="Comic Sans MS"/>
          <w:color w:val="002060"/>
        </w:rPr>
        <w:t xml:space="preserve"> is not offensive.</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No advertising whatsoever may be affixed to the side windows.</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8.3.2</w:t>
      </w:r>
      <w:r w:rsidRPr="00252EBB">
        <w:rPr>
          <w:rFonts w:ascii="Comic Sans MS" w:hAnsi="Comic Sans MS"/>
          <w:color w:val="002060"/>
        </w:rPr>
        <w:t xml:space="preserve"> - The organiser has made provision for the following advertising:</w:t>
      </w:r>
    </w:p>
    <w:p w:rsidR="00D2612F" w:rsidRPr="00252EBB" w:rsidRDefault="00D2612F">
      <w:pPr>
        <w:autoSpaceDE w:val="0"/>
        <w:autoSpaceDN w:val="0"/>
        <w:adjustRightInd w:val="0"/>
        <w:rPr>
          <w:rFonts w:ascii="Comic Sans MS" w:hAnsi="Comic Sans MS"/>
          <w:color w:val="002060"/>
        </w:rPr>
      </w:pPr>
    </w:p>
    <w:p w:rsidR="00D2612F" w:rsidRPr="003E3658" w:rsidRDefault="003E3658" w:rsidP="003E3658">
      <w:pPr>
        <w:pStyle w:val="ListParagraph"/>
        <w:numPr>
          <w:ilvl w:val="0"/>
          <w:numId w:val="3"/>
        </w:numPr>
        <w:autoSpaceDE w:val="0"/>
        <w:autoSpaceDN w:val="0"/>
        <w:adjustRightInd w:val="0"/>
        <w:rPr>
          <w:rFonts w:ascii="Comic Sans MS" w:hAnsi="Comic Sans MS"/>
          <w:color w:val="002060"/>
        </w:rPr>
      </w:pPr>
      <w:r>
        <w:rPr>
          <w:rFonts w:ascii="Comic Sans MS" w:hAnsi="Comic Sans MS"/>
          <w:color w:val="002060"/>
        </w:rPr>
        <w:t>To be announced.</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jc w:val="both"/>
        <w:rPr>
          <w:rFonts w:ascii="Comic Sans MS" w:hAnsi="Comic Sans MS"/>
          <w:b/>
          <w:snapToGrid w:val="0"/>
          <w:color w:val="002060"/>
        </w:rPr>
      </w:pPr>
      <w:r w:rsidRPr="00252EBB">
        <w:rPr>
          <w:rFonts w:ascii="Comic Sans MS" w:hAnsi="Comic Sans MS"/>
          <w:b/>
          <w:snapToGrid w:val="0"/>
          <w:color w:val="002060"/>
        </w:rPr>
        <w:t xml:space="preserve">The presence of the obligatory advertising will be checked on the cars during the </w:t>
      </w:r>
      <w:proofErr w:type="spellStart"/>
      <w:r w:rsidRPr="00252EBB">
        <w:rPr>
          <w:rFonts w:ascii="Comic Sans MS" w:hAnsi="Comic Sans MS"/>
          <w:b/>
          <w:snapToGrid w:val="0"/>
          <w:color w:val="002060"/>
        </w:rPr>
        <w:t>scrutineering</w:t>
      </w:r>
      <w:proofErr w:type="spellEnd"/>
      <w:r w:rsidRPr="00252EBB">
        <w:rPr>
          <w:rFonts w:ascii="Comic Sans MS" w:hAnsi="Comic Sans MS"/>
          <w:b/>
          <w:snapToGrid w:val="0"/>
          <w:color w:val="002060"/>
        </w:rPr>
        <w:t xml:space="preserve"> and on the alignment, before the start. The lack, also partial, or the non correct positioning of the advertising will involve a fine from </w:t>
      </w:r>
      <w:r w:rsidRPr="003E3658">
        <w:rPr>
          <w:rFonts w:ascii="Comic Sans MS" w:hAnsi="Comic Sans MS"/>
          <w:b/>
          <w:snapToGrid w:val="0"/>
          <w:color w:val="002060"/>
        </w:rPr>
        <w:t>€ 50</w:t>
      </w:r>
      <w:proofErr w:type="gramStart"/>
      <w:r w:rsidR="003E3658">
        <w:rPr>
          <w:rFonts w:ascii="Comic Sans MS" w:hAnsi="Comic Sans MS"/>
          <w:b/>
          <w:snapToGrid w:val="0"/>
          <w:color w:val="002060"/>
        </w:rPr>
        <w:t>,00</w:t>
      </w:r>
      <w:proofErr w:type="gramEnd"/>
      <w:r w:rsidRPr="003E3658">
        <w:rPr>
          <w:rFonts w:ascii="Comic Sans MS" w:hAnsi="Comic Sans MS"/>
          <w:b/>
          <w:snapToGrid w:val="0"/>
          <w:color w:val="002060"/>
        </w:rPr>
        <w:t xml:space="preserve"> </w:t>
      </w:r>
      <w:r w:rsidRPr="00252EBB">
        <w:rPr>
          <w:rFonts w:ascii="Comic Sans MS" w:hAnsi="Comic Sans MS"/>
          <w:b/>
          <w:snapToGrid w:val="0"/>
          <w:color w:val="002060"/>
        </w:rPr>
        <w:t xml:space="preserve">up to the double of the entry fee.   </w:t>
      </w:r>
    </w:p>
    <w:p w:rsidR="00D2612F" w:rsidRPr="00252EBB" w:rsidRDefault="00D2612F">
      <w:pPr>
        <w:autoSpaceDE w:val="0"/>
        <w:autoSpaceDN w:val="0"/>
        <w:adjustRightInd w:val="0"/>
        <w:rPr>
          <w:rFonts w:ascii="Comic Sans MS" w:hAnsi="Comic Sans MS"/>
          <w:snapToGrid w:val="0"/>
          <w:color w:val="002060"/>
        </w:rPr>
      </w:pPr>
      <w:r w:rsidRPr="00252EBB">
        <w:rPr>
          <w:rFonts w:ascii="Comic Sans MS" w:hAnsi="Comic Sans MS"/>
          <w:snapToGrid w:val="0"/>
          <w:color w:val="002060"/>
        </w:rPr>
        <w:t>Those who don't accept the organisation optional advertising must pay the double of the entry fee.</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8.4 Flag signals, track behaviour</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8.4.1</w:t>
      </w:r>
      <w:r w:rsidRPr="00252EBB">
        <w:rPr>
          <w:rFonts w:ascii="Comic Sans MS" w:hAnsi="Comic Sans MS"/>
          <w:color w:val="002060"/>
        </w:rPr>
        <w:t xml:space="preserve"> - The following flag signals may be used during practice and the race, and must be strictly observe</w:t>
      </w:r>
      <w:r w:rsidR="005D4380">
        <w:rPr>
          <w:rFonts w:ascii="Comic Sans MS" w:hAnsi="Comic Sans MS"/>
          <w:color w:val="002060"/>
        </w:rPr>
        <w:t>d:</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Red flag: </w:t>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00BD6BF8">
        <w:rPr>
          <w:rFonts w:ascii="Comic Sans MS" w:hAnsi="Comic Sans MS"/>
          <w:color w:val="002060"/>
        </w:rPr>
        <w:tab/>
      </w:r>
      <w:r w:rsidRPr="00252EBB">
        <w:rPr>
          <w:rFonts w:ascii="Comic Sans MS" w:hAnsi="Comic Sans MS"/>
          <w:color w:val="002060"/>
        </w:rPr>
        <w:t>Stop immediately and definitively.</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Yellow flag *: </w:t>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t>Danger, absolutely no overtaking.</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Yellow flag with vertical red stripes: </w:t>
      </w:r>
      <w:r w:rsidRPr="00252EBB">
        <w:rPr>
          <w:rFonts w:ascii="Comic Sans MS" w:hAnsi="Comic Sans MS"/>
          <w:color w:val="002060"/>
        </w:rPr>
        <w:tab/>
        <w:t>Slippery surface, change in grip.</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Blue flag: </w:t>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00BD6BF8">
        <w:rPr>
          <w:rFonts w:ascii="Comic Sans MS" w:hAnsi="Comic Sans MS"/>
          <w:color w:val="002060"/>
        </w:rPr>
        <w:tab/>
      </w:r>
      <w:r w:rsidRPr="00252EBB">
        <w:rPr>
          <w:rFonts w:ascii="Comic Sans MS" w:hAnsi="Comic Sans MS"/>
          <w:color w:val="002060"/>
        </w:rPr>
        <w:t>Competitor attempting to overtake.</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Bl</w:t>
      </w:r>
      <w:r w:rsidR="0033000B" w:rsidRPr="00252EBB">
        <w:rPr>
          <w:rFonts w:ascii="Comic Sans MS" w:hAnsi="Comic Sans MS"/>
          <w:color w:val="002060"/>
        </w:rPr>
        <w:t xml:space="preserve">ack and white chequered flag: </w:t>
      </w:r>
      <w:r w:rsidR="0033000B" w:rsidRPr="00252EBB">
        <w:rPr>
          <w:rFonts w:ascii="Comic Sans MS" w:hAnsi="Comic Sans MS"/>
          <w:color w:val="002060"/>
        </w:rPr>
        <w:tab/>
      </w:r>
      <w:r w:rsidR="00BD6BF8">
        <w:rPr>
          <w:rFonts w:ascii="Comic Sans MS" w:hAnsi="Comic Sans MS"/>
          <w:color w:val="002060"/>
        </w:rPr>
        <w:tab/>
      </w:r>
      <w:r w:rsidRPr="00252EBB">
        <w:rPr>
          <w:rFonts w:ascii="Comic Sans MS" w:hAnsi="Comic Sans MS"/>
          <w:color w:val="002060"/>
        </w:rPr>
        <w:t>End of the heat (finish line).</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Flag waved: </w:t>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00BD6BF8">
        <w:rPr>
          <w:rFonts w:ascii="Comic Sans MS" w:hAnsi="Comic Sans MS"/>
          <w:color w:val="002060"/>
        </w:rPr>
        <w:tab/>
      </w:r>
      <w:r w:rsidRPr="00252EBB">
        <w:rPr>
          <w:rFonts w:ascii="Comic Sans MS" w:hAnsi="Comic Sans MS"/>
          <w:color w:val="002060"/>
        </w:rPr>
        <w:t>Immediate danger, be prepared to stop.</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lastRenderedPageBreak/>
        <w:t xml:space="preserve">* Two flags together: </w:t>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00BD6BF8">
        <w:rPr>
          <w:rFonts w:ascii="Comic Sans MS" w:hAnsi="Comic Sans MS"/>
          <w:color w:val="002060"/>
        </w:rPr>
        <w:tab/>
      </w:r>
      <w:r w:rsidRPr="00252EBB">
        <w:rPr>
          <w:rFonts w:ascii="Comic Sans MS" w:hAnsi="Comic Sans MS"/>
          <w:color w:val="002060"/>
        </w:rPr>
        <w:t>Serious danger.</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33000B">
      <w:pPr>
        <w:autoSpaceDE w:val="0"/>
        <w:autoSpaceDN w:val="0"/>
        <w:adjustRightInd w:val="0"/>
        <w:jc w:val="both"/>
        <w:rPr>
          <w:rFonts w:ascii="Comic Sans MS" w:hAnsi="Comic Sans MS"/>
          <w:color w:val="002060"/>
        </w:rPr>
      </w:pPr>
      <w:r w:rsidRPr="00252EBB">
        <w:rPr>
          <w:rFonts w:ascii="Comic Sans MS" w:hAnsi="Comic Sans MS"/>
          <w:b/>
          <w:color w:val="002060"/>
        </w:rPr>
        <w:t>8.4.2</w:t>
      </w:r>
      <w:r w:rsidRPr="00252EBB">
        <w:rPr>
          <w:rFonts w:ascii="Comic Sans MS" w:hAnsi="Comic Sans MS"/>
          <w:color w:val="002060"/>
        </w:rPr>
        <w:t xml:space="preserve"> - It is strictly forbidden to drive a vehicle across or in the opposite direction to the direction of the race, unless</w:t>
      </w:r>
      <w:r w:rsidR="0033000B" w:rsidRPr="00252EBB">
        <w:rPr>
          <w:rFonts w:ascii="Comic Sans MS" w:hAnsi="Comic Sans MS"/>
          <w:color w:val="002060"/>
        </w:rPr>
        <w:t xml:space="preserve"> </w:t>
      </w:r>
      <w:r w:rsidRPr="00252EBB">
        <w:rPr>
          <w:rFonts w:ascii="Comic Sans MS" w:hAnsi="Comic Sans MS"/>
          <w:color w:val="002060"/>
        </w:rPr>
        <w:t>instructed to do so by the marshals or the clerk of the course. Any breach of this regulation shall result in exclusion, with the possible addition of other sanctions and the transmission of the case to the ASN concerned.</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33000B">
      <w:pPr>
        <w:autoSpaceDE w:val="0"/>
        <w:autoSpaceDN w:val="0"/>
        <w:adjustRightInd w:val="0"/>
        <w:jc w:val="both"/>
        <w:rPr>
          <w:rFonts w:ascii="Comic Sans MS" w:hAnsi="Comic Sans MS"/>
          <w:color w:val="002060"/>
        </w:rPr>
      </w:pPr>
      <w:r w:rsidRPr="00252EBB">
        <w:rPr>
          <w:rFonts w:ascii="Comic Sans MS" w:hAnsi="Comic Sans MS"/>
          <w:b/>
          <w:color w:val="002060"/>
        </w:rPr>
        <w:t>8.4.3</w:t>
      </w:r>
      <w:r w:rsidRPr="00252EBB">
        <w:rPr>
          <w:rFonts w:ascii="Comic Sans MS" w:hAnsi="Comic Sans MS"/>
          <w:color w:val="002060"/>
        </w:rPr>
        <w:t xml:space="preserve"> - If a driver is obliged to stop his heat owing to mechanical failure or other problems, he must immediately park</w:t>
      </w:r>
      <w:r w:rsidR="0033000B" w:rsidRPr="00252EBB">
        <w:rPr>
          <w:rFonts w:ascii="Comic Sans MS" w:hAnsi="Comic Sans MS"/>
          <w:color w:val="002060"/>
        </w:rPr>
        <w:t xml:space="preserve"> </w:t>
      </w:r>
      <w:r w:rsidRPr="00252EBB">
        <w:rPr>
          <w:rFonts w:ascii="Comic Sans MS" w:hAnsi="Comic Sans MS"/>
          <w:color w:val="002060"/>
        </w:rPr>
        <w:t>his vehicle away from the track and leave it, and obey any instructions given by the marshals.</w:t>
      </w:r>
    </w:p>
    <w:p w:rsidR="00D2612F" w:rsidRPr="00252EBB" w:rsidRDefault="00D2612F">
      <w:pPr>
        <w:autoSpaceDE w:val="0"/>
        <w:autoSpaceDN w:val="0"/>
        <w:adjustRightInd w:val="0"/>
        <w:rPr>
          <w:rFonts w:ascii="Comic Sans MS" w:hAnsi="Comic Sans MS"/>
          <w:color w:val="002060"/>
        </w:rPr>
      </w:pPr>
    </w:p>
    <w:p w:rsidR="00D2612F" w:rsidRPr="00BD6BF8" w:rsidRDefault="00D2612F">
      <w:pPr>
        <w:autoSpaceDE w:val="0"/>
        <w:autoSpaceDN w:val="0"/>
        <w:adjustRightInd w:val="0"/>
        <w:rPr>
          <w:rFonts w:ascii="Comic Sans MS" w:hAnsi="Comic Sans MS"/>
          <w:b/>
          <w:color w:val="002060"/>
          <w:u w:val="single"/>
        </w:rPr>
      </w:pPr>
      <w:r w:rsidRPr="00BD6BF8">
        <w:rPr>
          <w:rFonts w:ascii="Comic Sans MS" w:hAnsi="Comic Sans MS"/>
          <w:b/>
          <w:color w:val="002060"/>
          <w:u w:val="single"/>
        </w:rPr>
        <w:t>9 - ADMINISTRATIVE CHECKS AND SCRUTINEERING</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9.1 Administrative checks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D2612F">
      <w:pPr>
        <w:rPr>
          <w:rFonts w:ascii="Comic Sans MS" w:hAnsi="Comic Sans MS"/>
          <w:b/>
          <w:snapToGrid w:val="0"/>
          <w:color w:val="002060"/>
        </w:rPr>
      </w:pPr>
      <w:r w:rsidRPr="00252EBB">
        <w:rPr>
          <w:rFonts w:ascii="Comic Sans MS" w:hAnsi="Comic Sans MS"/>
          <w:b/>
          <w:color w:val="002060"/>
        </w:rPr>
        <w:t>9.1.1</w:t>
      </w:r>
      <w:r w:rsidRPr="00252EBB">
        <w:rPr>
          <w:rFonts w:ascii="Comic Sans MS" w:hAnsi="Comic Sans MS"/>
          <w:color w:val="002060"/>
        </w:rPr>
        <w:t xml:space="preserve"> - The administrative checks shall take place at </w:t>
      </w:r>
      <w:r w:rsidR="00A30754">
        <w:rPr>
          <w:rFonts w:ascii="Comic Sans MS" w:hAnsi="Comic Sans MS"/>
          <w:b/>
          <w:snapToGrid w:val="0"/>
          <w:color w:val="002060"/>
        </w:rPr>
        <w:t>KRUJA</w:t>
      </w:r>
      <w:r w:rsidR="005D4380">
        <w:rPr>
          <w:rFonts w:ascii="Comic Sans MS" w:hAnsi="Comic Sans MS"/>
          <w:b/>
          <w:snapToGrid w:val="0"/>
          <w:color w:val="002060"/>
        </w:rPr>
        <w:t xml:space="preserve"> – Hotel PANORAMA</w:t>
      </w:r>
      <w:r w:rsidRPr="00252EBB">
        <w:rPr>
          <w:rFonts w:ascii="Comic Sans MS" w:hAnsi="Comic Sans MS"/>
          <w:b/>
          <w:snapToGrid w:val="0"/>
          <w:color w:val="002060"/>
        </w:rPr>
        <w:t xml:space="preserve"> on Friday </w:t>
      </w:r>
      <w:r w:rsidR="005D4380">
        <w:rPr>
          <w:rFonts w:ascii="Comic Sans MS" w:hAnsi="Comic Sans MS"/>
          <w:b/>
          <w:snapToGrid w:val="0"/>
          <w:color w:val="002060"/>
        </w:rPr>
        <w:t>2</w:t>
      </w:r>
      <w:r w:rsidR="00677D30" w:rsidRPr="00252EBB">
        <w:rPr>
          <w:rFonts w:ascii="Comic Sans MS" w:hAnsi="Comic Sans MS"/>
          <w:b/>
          <w:snapToGrid w:val="0"/>
          <w:color w:val="002060"/>
        </w:rPr>
        <w:t>6</w:t>
      </w:r>
      <w:r w:rsidR="00BE7A8F" w:rsidRPr="00252EBB">
        <w:rPr>
          <w:rFonts w:ascii="Comic Sans MS" w:hAnsi="Comic Sans MS"/>
          <w:b/>
          <w:snapToGrid w:val="0"/>
          <w:color w:val="002060"/>
          <w:vertAlign w:val="superscript"/>
        </w:rPr>
        <w:t>th</w:t>
      </w:r>
      <w:r w:rsidR="00677D30" w:rsidRPr="00252EBB">
        <w:rPr>
          <w:rFonts w:ascii="Comic Sans MS" w:hAnsi="Comic Sans MS"/>
          <w:b/>
          <w:snapToGrid w:val="0"/>
          <w:color w:val="002060"/>
        </w:rPr>
        <w:t xml:space="preserve"> </w:t>
      </w:r>
      <w:r w:rsidR="005D4380">
        <w:rPr>
          <w:rFonts w:ascii="Comic Sans MS" w:hAnsi="Comic Sans MS"/>
          <w:b/>
          <w:snapToGrid w:val="0"/>
          <w:color w:val="002060"/>
        </w:rPr>
        <w:t>September</w:t>
      </w:r>
      <w:r w:rsidR="00677D30" w:rsidRPr="00252EBB">
        <w:rPr>
          <w:rFonts w:ascii="Comic Sans MS" w:hAnsi="Comic Sans MS"/>
          <w:b/>
          <w:snapToGrid w:val="0"/>
          <w:color w:val="002060"/>
        </w:rPr>
        <w:t xml:space="preserve"> 2014 from 1</w:t>
      </w:r>
      <w:r w:rsidR="005D4380">
        <w:rPr>
          <w:rFonts w:ascii="Comic Sans MS" w:hAnsi="Comic Sans MS"/>
          <w:b/>
          <w:snapToGrid w:val="0"/>
          <w:color w:val="002060"/>
        </w:rPr>
        <w:t>7:</w:t>
      </w:r>
      <w:r w:rsidR="00677D30" w:rsidRPr="00252EBB">
        <w:rPr>
          <w:rFonts w:ascii="Comic Sans MS" w:hAnsi="Comic Sans MS"/>
          <w:b/>
          <w:snapToGrid w:val="0"/>
          <w:color w:val="002060"/>
        </w:rPr>
        <w:t>3</w:t>
      </w:r>
      <w:r w:rsidR="0033000B" w:rsidRPr="00252EBB">
        <w:rPr>
          <w:rFonts w:ascii="Comic Sans MS" w:hAnsi="Comic Sans MS"/>
          <w:b/>
          <w:snapToGrid w:val="0"/>
          <w:color w:val="002060"/>
        </w:rPr>
        <w:t>0 to 1</w:t>
      </w:r>
      <w:r w:rsidR="005D4380">
        <w:rPr>
          <w:rFonts w:ascii="Comic Sans MS" w:hAnsi="Comic Sans MS"/>
          <w:b/>
          <w:snapToGrid w:val="0"/>
          <w:color w:val="002060"/>
        </w:rPr>
        <w:t>9:</w:t>
      </w:r>
      <w:r w:rsidR="00677D30" w:rsidRPr="00252EBB">
        <w:rPr>
          <w:rFonts w:ascii="Comic Sans MS" w:hAnsi="Comic Sans MS"/>
          <w:b/>
          <w:snapToGrid w:val="0"/>
          <w:color w:val="002060"/>
        </w:rPr>
        <w:t>0</w:t>
      </w:r>
      <w:r w:rsidRPr="00252EBB">
        <w:rPr>
          <w:rFonts w:ascii="Comic Sans MS" w:hAnsi="Comic Sans MS"/>
          <w:b/>
          <w:snapToGrid w:val="0"/>
          <w:color w:val="002060"/>
        </w:rPr>
        <w:t>0</w:t>
      </w:r>
      <w:r w:rsidR="00EC62E3" w:rsidRPr="00252EBB">
        <w:rPr>
          <w:rFonts w:ascii="Comic Sans MS" w:hAnsi="Comic Sans MS"/>
          <w:b/>
          <w:snapToGrid w:val="0"/>
          <w:color w:val="002060"/>
        </w:rPr>
        <w:t xml:space="preserve"> and Saturday </w:t>
      </w:r>
      <w:r w:rsidR="005D4380">
        <w:rPr>
          <w:rFonts w:ascii="Comic Sans MS" w:hAnsi="Comic Sans MS"/>
          <w:b/>
          <w:snapToGrid w:val="0"/>
          <w:color w:val="002060"/>
        </w:rPr>
        <w:t>2</w:t>
      </w:r>
      <w:r w:rsidR="00677D30" w:rsidRPr="00252EBB">
        <w:rPr>
          <w:rFonts w:ascii="Comic Sans MS" w:hAnsi="Comic Sans MS"/>
          <w:b/>
          <w:snapToGrid w:val="0"/>
          <w:color w:val="002060"/>
        </w:rPr>
        <w:t>7</w:t>
      </w:r>
      <w:r w:rsidR="00EC62E3" w:rsidRPr="00252EBB">
        <w:rPr>
          <w:rFonts w:ascii="Comic Sans MS" w:hAnsi="Comic Sans MS"/>
          <w:b/>
          <w:snapToGrid w:val="0"/>
          <w:color w:val="002060"/>
          <w:vertAlign w:val="superscript"/>
        </w:rPr>
        <w:t>th</w:t>
      </w:r>
      <w:r w:rsidR="00677D30" w:rsidRPr="00252EBB">
        <w:rPr>
          <w:rFonts w:ascii="Comic Sans MS" w:hAnsi="Comic Sans MS"/>
          <w:b/>
          <w:snapToGrid w:val="0"/>
          <w:color w:val="002060"/>
        </w:rPr>
        <w:t xml:space="preserve"> </w:t>
      </w:r>
      <w:r w:rsidR="005D4380">
        <w:rPr>
          <w:rFonts w:ascii="Comic Sans MS" w:hAnsi="Comic Sans MS"/>
          <w:b/>
          <w:snapToGrid w:val="0"/>
          <w:color w:val="002060"/>
        </w:rPr>
        <w:t>September</w:t>
      </w:r>
      <w:r w:rsidR="00677D30" w:rsidRPr="00252EBB">
        <w:rPr>
          <w:rFonts w:ascii="Comic Sans MS" w:hAnsi="Comic Sans MS"/>
          <w:b/>
          <w:snapToGrid w:val="0"/>
          <w:color w:val="002060"/>
        </w:rPr>
        <w:t xml:space="preserve"> 2014 from </w:t>
      </w:r>
      <w:r w:rsidR="005D4380">
        <w:rPr>
          <w:rFonts w:ascii="Comic Sans MS" w:hAnsi="Comic Sans MS"/>
          <w:b/>
          <w:snapToGrid w:val="0"/>
          <w:color w:val="002060"/>
        </w:rPr>
        <w:t>9:</w:t>
      </w:r>
      <w:r w:rsidR="00677D30" w:rsidRPr="00252EBB">
        <w:rPr>
          <w:rFonts w:ascii="Comic Sans MS" w:hAnsi="Comic Sans MS"/>
          <w:b/>
          <w:snapToGrid w:val="0"/>
          <w:color w:val="002060"/>
        </w:rPr>
        <w:t>3</w:t>
      </w:r>
      <w:r w:rsidR="00EC62E3" w:rsidRPr="00252EBB">
        <w:rPr>
          <w:rFonts w:ascii="Comic Sans MS" w:hAnsi="Comic Sans MS"/>
          <w:b/>
          <w:snapToGrid w:val="0"/>
          <w:color w:val="002060"/>
        </w:rPr>
        <w:t xml:space="preserve">0 to </w:t>
      </w:r>
      <w:r w:rsidR="005D4380">
        <w:rPr>
          <w:rFonts w:ascii="Comic Sans MS" w:hAnsi="Comic Sans MS"/>
          <w:b/>
          <w:snapToGrid w:val="0"/>
          <w:color w:val="002060"/>
        </w:rPr>
        <w:t>11:3</w:t>
      </w:r>
      <w:r w:rsidR="00EC62E3" w:rsidRPr="00252EBB">
        <w:rPr>
          <w:rFonts w:ascii="Comic Sans MS" w:hAnsi="Comic Sans MS"/>
          <w:b/>
          <w:snapToGrid w:val="0"/>
          <w:color w:val="002060"/>
        </w:rPr>
        <w:t>0</w:t>
      </w:r>
      <w:r w:rsidRPr="00252EBB">
        <w:rPr>
          <w:rFonts w:ascii="Comic Sans MS" w:hAnsi="Comic Sans MS"/>
          <w:b/>
          <w:snapToGrid w:val="0"/>
          <w:color w:val="002060"/>
        </w:rPr>
        <w:t xml:space="preserve">. </w:t>
      </w:r>
    </w:p>
    <w:p w:rsidR="00D2612F" w:rsidRPr="00252EBB" w:rsidRDefault="00D2612F" w:rsidP="00EC62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p>
    <w:p w:rsidR="00D2612F" w:rsidRPr="00252EBB" w:rsidRDefault="00D2612F" w:rsidP="00EC62E3">
      <w:pPr>
        <w:autoSpaceDE w:val="0"/>
        <w:autoSpaceDN w:val="0"/>
        <w:adjustRightInd w:val="0"/>
        <w:jc w:val="both"/>
        <w:rPr>
          <w:rFonts w:ascii="Comic Sans MS" w:hAnsi="Comic Sans MS"/>
          <w:color w:val="002060"/>
        </w:rPr>
      </w:pPr>
      <w:r w:rsidRPr="00252EBB">
        <w:rPr>
          <w:rFonts w:ascii="Comic Sans MS" w:hAnsi="Comic Sans MS"/>
          <w:b/>
          <w:color w:val="002060"/>
        </w:rPr>
        <w:t>9.1.2</w:t>
      </w:r>
      <w:r w:rsidRPr="00252EBB">
        <w:rPr>
          <w:rFonts w:ascii="Comic Sans MS" w:hAnsi="Comic Sans MS"/>
          <w:color w:val="002060"/>
        </w:rPr>
        <w:t xml:space="preserve"> - The participants must report for the checks in person.</w:t>
      </w:r>
    </w:p>
    <w:p w:rsidR="00D2612F" w:rsidRPr="00252EBB" w:rsidRDefault="00D2612F" w:rsidP="00EC62E3">
      <w:pPr>
        <w:autoSpaceDE w:val="0"/>
        <w:autoSpaceDN w:val="0"/>
        <w:adjustRightInd w:val="0"/>
        <w:jc w:val="both"/>
        <w:rPr>
          <w:rFonts w:ascii="Comic Sans MS" w:hAnsi="Comic Sans MS"/>
          <w:color w:val="002060"/>
        </w:rPr>
      </w:pPr>
    </w:p>
    <w:p w:rsidR="00D2612F" w:rsidRPr="00252EBB" w:rsidRDefault="00D2612F" w:rsidP="00EC62E3">
      <w:pPr>
        <w:autoSpaceDE w:val="0"/>
        <w:autoSpaceDN w:val="0"/>
        <w:adjustRightInd w:val="0"/>
        <w:jc w:val="both"/>
        <w:rPr>
          <w:rFonts w:ascii="Comic Sans MS" w:hAnsi="Comic Sans MS"/>
          <w:color w:val="002060"/>
        </w:rPr>
      </w:pPr>
      <w:r w:rsidRPr="00252EBB">
        <w:rPr>
          <w:rFonts w:ascii="Comic Sans MS" w:hAnsi="Comic Sans MS"/>
          <w:b/>
          <w:color w:val="002060"/>
        </w:rPr>
        <w:t>9.1.3</w:t>
      </w:r>
      <w:r w:rsidRPr="00252EBB">
        <w:rPr>
          <w:rFonts w:ascii="Comic Sans MS" w:hAnsi="Comic Sans MS"/>
          <w:color w:val="002060"/>
        </w:rPr>
        <w:t xml:space="preserve"> - The following documents must be presented: competitors' and drivers' competition licences, and technical</w:t>
      </w:r>
      <w:r w:rsidR="00EC62E3" w:rsidRPr="00252EBB">
        <w:rPr>
          <w:rFonts w:ascii="Comic Sans MS" w:hAnsi="Comic Sans MS"/>
          <w:color w:val="002060"/>
        </w:rPr>
        <w:t xml:space="preserve"> </w:t>
      </w:r>
      <w:r w:rsidRPr="00252EBB">
        <w:rPr>
          <w:rFonts w:ascii="Comic Sans MS" w:hAnsi="Comic Sans MS"/>
          <w:color w:val="002060"/>
        </w:rPr>
        <w:t>passport. Foreign participants must also present written authorisation from their ASN, if this was not enclosed with their entry or specifically noted on their licence.</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 xml:space="preserve">9.2 </w:t>
      </w:r>
      <w:proofErr w:type="spellStart"/>
      <w:r w:rsidRPr="00252EBB">
        <w:rPr>
          <w:rFonts w:ascii="Comic Sans MS" w:hAnsi="Comic Sans MS"/>
          <w:b/>
          <w:color w:val="002060"/>
        </w:rPr>
        <w:t>Scrutineering</w:t>
      </w:r>
      <w:proofErr w:type="spellEnd"/>
    </w:p>
    <w:p w:rsidR="00D2612F" w:rsidRPr="00252EBB" w:rsidRDefault="00D2612F">
      <w:pPr>
        <w:autoSpaceDE w:val="0"/>
        <w:autoSpaceDN w:val="0"/>
        <w:adjustRightInd w:val="0"/>
        <w:rPr>
          <w:rFonts w:ascii="Comic Sans MS" w:hAnsi="Comic Sans MS"/>
          <w:b/>
          <w:color w:val="002060"/>
        </w:rPr>
      </w:pPr>
    </w:p>
    <w:p w:rsidR="005D4380" w:rsidRDefault="00D2612F" w:rsidP="005D4380">
      <w:pPr>
        <w:rPr>
          <w:rFonts w:ascii="Comic Sans MS" w:hAnsi="Comic Sans MS"/>
          <w:b/>
          <w:snapToGrid w:val="0"/>
          <w:color w:val="002060"/>
        </w:rPr>
      </w:pPr>
      <w:r w:rsidRPr="00252EBB">
        <w:rPr>
          <w:rFonts w:ascii="Comic Sans MS" w:hAnsi="Comic Sans MS"/>
          <w:b/>
          <w:color w:val="002060"/>
        </w:rPr>
        <w:t>9.2.1</w:t>
      </w:r>
      <w:r w:rsidRPr="00252EBB">
        <w:rPr>
          <w:rFonts w:ascii="Comic Sans MS" w:hAnsi="Comic Sans MS"/>
          <w:color w:val="002060"/>
        </w:rPr>
        <w:t xml:space="preserve"> - </w:t>
      </w:r>
      <w:proofErr w:type="spellStart"/>
      <w:r w:rsidRPr="00252EBB">
        <w:rPr>
          <w:rFonts w:ascii="Comic Sans MS" w:hAnsi="Comic Sans MS"/>
          <w:color w:val="002060"/>
        </w:rPr>
        <w:t>Scrutineering</w:t>
      </w:r>
      <w:proofErr w:type="spellEnd"/>
      <w:r w:rsidRPr="00252EBB">
        <w:rPr>
          <w:rFonts w:ascii="Comic Sans MS" w:hAnsi="Comic Sans MS"/>
          <w:color w:val="002060"/>
        </w:rPr>
        <w:t xml:space="preserve"> shall take place in </w:t>
      </w:r>
      <w:r w:rsidR="00A30754">
        <w:rPr>
          <w:rFonts w:ascii="Comic Sans MS" w:hAnsi="Comic Sans MS"/>
          <w:b/>
          <w:snapToGrid w:val="0"/>
          <w:color w:val="002060"/>
        </w:rPr>
        <w:t>KRUJA</w:t>
      </w:r>
      <w:r w:rsidR="005D4380">
        <w:rPr>
          <w:rFonts w:ascii="Comic Sans MS" w:hAnsi="Comic Sans MS"/>
          <w:b/>
          <w:snapToGrid w:val="0"/>
          <w:color w:val="002060"/>
        </w:rPr>
        <w:t xml:space="preserve"> – Hotel PANORAMA</w:t>
      </w:r>
      <w:r w:rsidR="005D4380" w:rsidRPr="00252EBB">
        <w:rPr>
          <w:rFonts w:ascii="Comic Sans MS" w:hAnsi="Comic Sans MS"/>
          <w:b/>
          <w:snapToGrid w:val="0"/>
          <w:color w:val="002060"/>
        </w:rPr>
        <w:t xml:space="preserve"> on Friday </w:t>
      </w:r>
      <w:r w:rsidR="005D4380">
        <w:rPr>
          <w:rFonts w:ascii="Comic Sans MS" w:hAnsi="Comic Sans MS"/>
          <w:b/>
          <w:snapToGrid w:val="0"/>
          <w:color w:val="002060"/>
        </w:rPr>
        <w:t>2</w:t>
      </w:r>
      <w:r w:rsidR="005D4380" w:rsidRPr="00252EBB">
        <w:rPr>
          <w:rFonts w:ascii="Comic Sans MS" w:hAnsi="Comic Sans MS"/>
          <w:b/>
          <w:snapToGrid w:val="0"/>
          <w:color w:val="002060"/>
        </w:rPr>
        <w:t>6</w:t>
      </w:r>
      <w:r w:rsidR="005D4380" w:rsidRPr="00252EBB">
        <w:rPr>
          <w:rFonts w:ascii="Comic Sans MS" w:hAnsi="Comic Sans MS"/>
          <w:b/>
          <w:snapToGrid w:val="0"/>
          <w:color w:val="002060"/>
          <w:vertAlign w:val="superscript"/>
        </w:rPr>
        <w:t>th</w:t>
      </w:r>
      <w:r w:rsidR="005D4380" w:rsidRPr="00252EBB">
        <w:rPr>
          <w:rFonts w:ascii="Comic Sans MS" w:hAnsi="Comic Sans MS"/>
          <w:b/>
          <w:snapToGrid w:val="0"/>
          <w:color w:val="002060"/>
        </w:rPr>
        <w:t xml:space="preserve"> </w:t>
      </w:r>
      <w:r w:rsidR="005D4380">
        <w:rPr>
          <w:rFonts w:ascii="Comic Sans MS" w:hAnsi="Comic Sans MS"/>
          <w:b/>
          <w:snapToGrid w:val="0"/>
          <w:color w:val="002060"/>
        </w:rPr>
        <w:t>September</w:t>
      </w:r>
      <w:r w:rsidR="005D4380" w:rsidRPr="00252EBB">
        <w:rPr>
          <w:rFonts w:ascii="Comic Sans MS" w:hAnsi="Comic Sans MS"/>
          <w:b/>
          <w:snapToGrid w:val="0"/>
          <w:color w:val="002060"/>
        </w:rPr>
        <w:t xml:space="preserve"> 2014 from 1</w:t>
      </w:r>
      <w:r w:rsidR="005D4380">
        <w:rPr>
          <w:rFonts w:ascii="Comic Sans MS" w:hAnsi="Comic Sans MS"/>
          <w:b/>
          <w:snapToGrid w:val="0"/>
          <w:color w:val="002060"/>
        </w:rPr>
        <w:t>8:0</w:t>
      </w:r>
      <w:r w:rsidR="005D4380" w:rsidRPr="00252EBB">
        <w:rPr>
          <w:rFonts w:ascii="Comic Sans MS" w:hAnsi="Comic Sans MS"/>
          <w:b/>
          <w:snapToGrid w:val="0"/>
          <w:color w:val="002060"/>
        </w:rPr>
        <w:t>0 to 1</w:t>
      </w:r>
      <w:r w:rsidR="005D4380">
        <w:rPr>
          <w:rFonts w:ascii="Comic Sans MS" w:hAnsi="Comic Sans MS"/>
          <w:b/>
          <w:snapToGrid w:val="0"/>
          <w:color w:val="002060"/>
        </w:rPr>
        <w:t>9:3</w:t>
      </w:r>
      <w:r w:rsidR="005D4380" w:rsidRPr="00252EBB">
        <w:rPr>
          <w:rFonts w:ascii="Comic Sans MS" w:hAnsi="Comic Sans MS"/>
          <w:b/>
          <w:snapToGrid w:val="0"/>
          <w:color w:val="002060"/>
        </w:rPr>
        <w:t xml:space="preserve">0 and Saturday </w:t>
      </w:r>
      <w:r w:rsidR="005D4380">
        <w:rPr>
          <w:rFonts w:ascii="Comic Sans MS" w:hAnsi="Comic Sans MS"/>
          <w:b/>
          <w:snapToGrid w:val="0"/>
          <w:color w:val="002060"/>
        </w:rPr>
        <w:t>2</w:t>
      </w:r>
      <w:r w:rsidR="005D4380" w:rsidRPr="00252EBB">
        <w:rPr>
          <w:rFonts w:ascii="Comic Sans MS" w:hAnsi="Comic Sans MS"/>
          <w:b/>
          <w:snapToGrid w:val="0"/>
          <w:color w:val="002060"/>
        </w:rPr>
        <w:t>7</w:t>
      </w:r>
      <w:r w:rsidR="005D4380" w:rsidRPr="00252EBB">
        <w:rPr>
          <w:rFonts w:ascii="Comic Sans MS" w:hAnsi="Comic Sans MS"/>
          <w:b/>
          <w:snapToGrid w:val="0"/>
          <w:color w:val="002060"/>
          <w:vertAlign w:val="superscript"/>
        </w:rPr>
        <w:t>th</w:t>
      </w:r>
      <w:r w:rsidR="005D4380" w:rsidRPr="00252EBB">
        <w:rPr>
          <w:rFonts w:ascii="Comic Sans MS" w:hAnsi="Comic Sans MS"/>
          <w:b/>
          <w:snapToGrid w:val="0"/>
          <w:color w:val="002060"/>
        </w:rPr>
        <w:t xml:space="preserve"> </w:t>
      </w:r>
      <w:r w:rsidR="005D4380">
        <w:rPr>
          <w:rFonts w:ascii="Comic Sans MS" w:hAnsi="Comic Sans MS"/>
          <w:b/>
          <w:snapToGrid w:val="0"/>
          <w:color w:val="002060"/>
        </w:rPr>
        <w:t>September</w:t>
      </w:r>
      <w:r w:rsidR="005D4380" w:rsidRPr="00252EBB">
        <w:rPr>
          <w:rFonts w:ascii="Comic Sans MS" w:hAnsi="Comic Sans MS"/>
          <w:b/>
          <w:snapToGrid w:val="0"/>
          <w:color w:val="002060"/>
        </w:rPr>
        <w:t xml:space="preserve"> 2014 from </w:t>
      </w:r>
      <w:r w:rsidR="005D4380">
        <w:rPr>
          <w:rFonts w:ascii="Comic Sans MS" w:hAnsi="Comic Sans MS"/>
          <w:b/>
          <w:snapToGrid w:val="0"/>
          <w:color w:val="002060"/>
        </w:rPr>
        <w:t>10:0</w:t>
      </w:r>
      <w:r w:rsidR="005D4380" w:rsidRPr="00252EBB">
        <w:rPr>
          <w:rFonts w:ascii="Comic Sans MS" w:hAnsi="Comic Sans MS"/>
          <w:b/>
          <w:snapToGrid w:val="0"/>
          <w:color w:val="002060"/>
        </w:rPr>
        <w:t xml:space="preserve">0 to </w:t>
      </w:r>
      <w:r w:rsidR="005D4380">
        <w:rPr>
          <w:rFonts w:ascii="Comic Sans MS" w:hAnsi="Comic Sans MS"/>
          <w:b/>
          <w:snapToGrid w:val="0"/>
          <w:color w:val="002060"/>
        </w:rPr>
        <w:t>12:0</w:t>
      </w:r>
      <w:r w:rsidR="005D4380" w:rsidRPr="00252EBB">
        <w:rPr>
          <w:rFonts w:ascii="Comic Sans MS" w:hAnsi="Comic Sans MS"/>
          <w:b/>
          <w:snapToGrid w:val="0"/>
          <w:color w:val="002060"/>
        </w:rPr>
        <w:t xml:space="preserve">0. </w:t>
      </w:r>
    </w:p>
    <w:p w:rsidR="00D2612F" w:rsidRPr="00252EBB" w:rsidRDefault="00D2612F" w:rsidP="00EC62E3">
      <w:pPr>
        <w:autoSpaceDE w:val="0"/>
        <w:autoSpaceDN w:val="0"/>
        <w:adjustRightInd w:val="0"/>
        <w:jc w:val="both"/>
        <w:rPr>
          <w:rFonts w:ascii="Comic Sans MS" w:hAnsi="Comic Sans MS"/>
          <w:color w:val="002060"/>
        </w:rPr>
      </w:pPr>
    </w:p>
    <w:p w:rsidR="00D2612F" w:rsidRPr="00252EBB" w:rsidRDefault="00D2612F" w:rsidP="00EC62E3">
      <w:pPr>
        <w:autoSpaceDE w:val="0"/>
        <w:autoSpaceDN w:val="0"/>
        <w:adjustRightInd w:val="0"/>
        <w:jc w:val="both"/>
        <w:rPr>
          <w:rFonts w:ascii="Comic Sans MS" w:hAnsi="Comic Sans MS"/>
          <w:color w:val="002060"/>
        </w:rPr>
      </w:pPr>
      <w:r w:rsidRPr="00252EBB">
        <w:rPr>
          <w:rFonts w:ascii="Comic Sans MS" w:hAnsi="Comic Sans MS"/>
          <w:b/>
          <w:color w:val="002060"/>
        </w:rPr>
        <w:t>9.2.2</w:t>
      </w:r>
      <w:r w:rsidRPr="00252EBB">
        <w:rPr>
          <w:rFonts w:ascii="Comic Sans MS" w:hAnsi="Comic Sans MS"/>
          <w:color w:val="002060"/>
        </w:rPr>
        <w:t xml:space="preserve"> - Participants are obliged</w:t>
      </w:r>
      <w:r w:rsidR="001D133E" w:rsidRPr="00252EBB">
        <w:rPr>
          <w:rFonts w:ascii="Comic Sans MS" w:hAnsi="Comic Sans MS"/>
          <w:color w:val="002060"/>
        </w:rPr>
        <w:t xml:space="preserve"> </w:t>
      </w:r>
      <w:r w:rsidRPr="00252EBB">
        <w:rPr>
          <w:rFonts w:ascii="Comic Sans MS" w:hAnsi="Comic Sans MS"/>
          <w:color w:val="002060"/>
        </w:rPr>
        <w:t xml:space="preserve">to accompany their vehicle at </w:t>
      </w:r>
      <w:proofErr w:type="spellStart"/>
      <w:r w:rsidRPr="00252EBB">
        <w:rPr>
          <w:rFonts w:ascii="Comic Sans MS" w:hAnsi="Comic Sans MS"/>
          <w:color w:val="002060"/>
        </w:rPr>
        <w:t>scrutineering</w:t>
      </w:r>
      <w:proofErr w:type="spellEnd"/>
      <w:r w:rsidRPr="00252EBB">
        <w:rPr>
          <w:rFonts w:ascii="Comic Sans MS" w:hAnsi="Comic Sans MS"/>
          <w:color w:val="002060"/>
        </w:rPr>
        <w:t>, so that identification and safety checks can be carried out. The fireproof overall and helmet will be checked too.</w:t>
      </w:r>
    </w:p>
    <w:p w:rsidR="00D2612F" w:rsidRPr="00252EBB" w:rsidRDefault="00D2612F" w:rsidP="00EC62E3">
      <w:pPr>
        <w:autoSpaceDE w:val="0"/>
        <w:autoSpaceDN w:val="0"/>
        <w:adjustRightInd w:val="0"/>
        <w:jc w:val="both"/>
        <w:rPr>
          <w:rFonts w:ascii="Comic Sans MS" w:hAnsi="Comic Sans MS"/>
          <w:color w:val="002060"/>
        </w:rPr>
      </w:pPr>
    </w:p>
    <w:p w:rsidR="00D2612F" w:rsidRPr="00252EBB" w:rsidRDefault="00D2612F" w:rsidP="00EC62E3">
      <w:pPr>
        <w:autoSpaceDE w:val="0"/>
        <w:autoSpaceDN w:val="0"/>
        <w:adjustRightInd w:val="0"/>
        <w:jc w:val="both"/>
        <w:rPr>
          <w:rFonts w:ascii="Comic Sans MS" w:hAnsi="Comic Sans MS"/>
          <w:color w:val="002060"/>
        </w:rPr>
      </w:pPr>
      <w:r w:rsidRPr="00252EBB">
        <w:rPr>
          <w:rFonts w:ascii="Comic Sans MS" w:hAnsi="Comic Sans MS"/>
          <w:b/>
          <w:color w:val="002060"/>
        </w:rPr>
        <w:t>9.2.3</w:t>
      </w:r>
      <w:r w:rsidRPr="00252EBB">
        <w:rPr>
          <w:rFonts w:ascii="Comic Sans MS" w:hAnsi="Comic Sans MS"/>
          <w:color w:val="002060"/>
        </w:rPr>
        <w:t xml:space="preserve"> - </w:t>
      </w:r>
      <w:r w:rsidR="00775C81" w:rsidRPr="00252EBB">
        <w:rPr>
          <w:rFonts w:ascii="Comic Sans MS" w:hAnsi="Comic Sans MS"/>
          <w:color w:val="002060"/>
        </w:rPr>
        <w:t xml:space="preserve">The national technical passport and the homologation form of the vehicle must be presented on request. Otherwise, </w:t>
      </w:r>
      <w:proofErr w:type="spellStart"/>
      <w:r w:rsidR="00775C81" w:rsidRPr="00252EBB">
        <w:rPr>
          <w:rFonts w:ascii="Comic Sans MS" w:hAnsi="Comic Sans MS"/>
          <w:color w:val="002060"/>
        </w:rPr>
        <w:t>scrutineering</w:t>
      </w:r>
      <w:proofErr w:type="spellEnd"/>
      <w:r w:rsidR="00775C81" w:rsidRPr="00252EBB">
        <w:rPr>
          <w:rFonts w:ascii="Comic Sans MS" w:hAnsi="Comic Sans MS"/>
          <w:color w:val="002060"/>
        </w:rPr>
        <w:t xml:space="preserve"> may be refused.</w:t>
      </w:r>
    </w:p>
    <w:p w:rsidR="00D2612F" w:rsidRPr="00252EBB" w:rsidRDefault="00D2612F" w:rsidP="00EC62E3">
      <w:pPr>
        <w:autoSpaceDE w:val="0"/>
        <w:autoSpaceDN w:val="0"/>
        <w:adjustRightInd w:val="0"/>
        <w:jc w:val="both"/>
        <w:rPr>
          <w:rFonts w:ascii="Comic Sans MS" w:hAnsi="Comic Sans MS"/>
          <w:color w:val="002060"/>
        </w:rPr>
      </w:pPr>
    </w:p>
    <w:p w:rsidR="00D2612F" w:rsidRPr="00252EBB" w:rsidRDefault="00D2612F" w:rsidP="00EC62E3">
      <w:pPr>
        <w:autoSpaceDE w:val="0"/>
        <w:autoSpaceDN w:val="0"/>
        <w:adjustRightInd w:val="0"/>
        <w:jc w:val="both"/>
        <w:rPr>
          <w:rFonts w:ascii="Comic Sans MS" w:hAnsi="Comic Sans MS"/>
          <w:color w:val="002060"/>
        </w:rPr>
      </w:pPr>
      <w:r w:rsidRPr="00252EBB">
        <w:rPr>
          <w:rFonts w:ascii="Comic Sans MS" w:hAnsi="Comic Sans MS"/>
          <w:b/>
          <w:color w:val="002060"/>
        </w:rPr>
        <w:t>9.2.4</w:t>
      </w:r>
      <w:r w:rsidRPr="00252EBB">
        <w:rPr>
          <w:rFonts w:ascii="Comic Sans MS" w:hAnsi="Comic Sans MS"/>
          <w:color w:val="002060"/>
        </w:rPr>
        <w:t xml:space="preserve"> - Participants reporting for </w:t>
      </w:r>
      <w:proofErr w:type="spellStart"/>
      <w:r w:rsidRPr="00252EBB">
        <w:rPr>
          <w:rFonts w:ascii="Comic Sans MS" w:hAnsi="Comic Sans MS"/>
          <w:color w:val="002060"/>
        </w:rPr>
        <w:t>scrutineering</w:t>
      </w:r>
      <w:proofErr w:type="spellEnd"/>
      <w:r w:rsidRPr="00252EBB">
        <w:rPr>
          <w:rFonts w:ascii="Comic Sans MS" w:hAnsi="Comic Sans MS"/>
          <w:color w:val="002060"/>
        </w:rPr>
        <w:t xml:space="preserve"> after their scheduled time shall be liable to a penalty which may go as far as exclusion, at the stewards' discretion. However, the stewards may decide to allow the vehicle to be </w:t>
      </w:r>
      <w:proofErr w:type="spellStart"/>
      <w:r w:rsidRPr="00252EBB">
        <w:rPr>
          <w:rFonts w:ascii="Comic Sans MS" w:hAnsi="Comic Sans MS"/>
          <w:color w:val="002060"/>
        </w:rPr>
        <w:t>scrutineered</w:t>
      </w:r>
      <w:proofErr w:type="spellEnd"/>
      <w:r w:rsidRPr="00252EBB">
        <w:rPr>
          <w:rFonts w:ascii="Comic Sans MS" w:hAnsi="Comic Sans MS"/>
          <w:color w:val="002060"/>
        </w:rPr>
        <w:t xml:space="preserve"> if the competitor/driver can prove that their late arrival was due to force majeure.</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9.2.5</w:t>
      </w:r>
      <w:r w:rsidRPr="00252EBB">
        <w:rPr>
          <w:rFonts w:ascii="Comic Sans MS" w:hAnsi="Comic Sans MS"/>
          <w:color w:val="002060"/>
        </w:rPr>
        <w:t xml:space="preserve"> - </w:t>
      </w:r>
      <w:proofErr w:type="spellStart"/>
      <w:r w:rsidRPr="00252EBB">
        <w:rPr>
          <w:rFonts w:ascii="Comic Sans MS" w:hAnsi="Comic Sans MS"/>
          <w:color w:val="002060"/>
        </w:rPr>
        <w:t>Scrutineering</w:t>
      </w:r>
      <w:proofErr w:type="spellEnd"/>
      <w:r w:rsidRPr="00252EBB">
        <w:rPr>
          <w:rFonts w:ascii="Comic Sans MS" w:hAnsi="Comic Sans MS"/>
          <w:color w:val="002060"/>
        </w:rPr>
        <w:t xml:space="preserve"> does not constitute confirmation that the vehicle complies with the regulations in force.</w:t>
      </w:r>
    </w:p>
    <w:p w:rsidR="00D2612F" w:rsidRPr="00252EBB" w:rsidRDefault="00D2612F">
      <w:pPr>
        <w:autoSpaceDE w:val="0"/>
        <w:autoSpaceDN w:val="0"/>
        <w:adjustRightInd w:val="0"/>
        <w:rPr>
          <w:rFonts w:ascii="Comic Sans MS" w:hAnsi="Comic Sans MS"/>
          <w:color w:val="002060"/>
        </w:rPr>
      </w:pPr>
    </w:p>
    <w:p w:rsidR="001D133E" w:rsidRPr="00252EBB" w:rsidRDefault="001D133E" w:rsidP="001D133E">
      <w:pPr>
        <w:autoSpaceDE w:val="0"/>
        <w:autoSpaceDN w:val="0"/>
        <w:adjustRightInd w:val="0"/>
        <w:rPr>
          <w:rFonts w:ascii="Comic Sans MS" w:hAnsi="Comic Sans MS"/>
          <w:color w:val="002060"/>
        </w:rPr>
      </w:pPr>
      <w:r w:rsidRPr="00252EBB">
        <w:rPr>
          <w:rFonts w:ascii="Comic Sans MS" w:hAnsi="Comic Sans MS"/>
          <w:b/>
          <w:color w:val="002060"/>
        </w:rPr>
        <w:t>9.2.6</w:t>
      </w:r>
      <w:r w:rsidRPr="00252EBB">
        <w:rPr>
          <w:rFonts w:ascii="Comic Sans MS" w:hAnsi="Comic Sans MS"/>
          <w:color w:val="002060"/>
        </w:rPr>
        <w:t xml:space="preserve"> - After </w:t>
      </w:r>
      <w:proofErr w:type="spellStart"/>
      <w:r w:rsidRPr="00252EBB">
        <w:rPr>
          <w:rFonts w:ascii="Comic Sans MS" w:hAnsi="Comic Sans MS"/>
          <w:color w:val="002060"/>
        </w:rPr>
        <w:t>scrutineering</w:t>
      </w:r>
      <w:proofErr w:type="spellEnd"/>
      <w:r w:rsidRPr="00252EBB">
        <w:rPr>
          <w:rFonts w:ascii="Comic Sans MS" w:hAnsi="Comic Sans MS"/>
          <w:color w:val="002060"/>
        </w:rPr>
        <w:t xml:space="preserve"> has been completed, the list of participants authorised to take part in practice shall be published and posted by the organiser</w:t>
      </w:r>
      <w:r w:rsidRPr="00252EBB">
        <w:rPr>
          <w:rFonts w:ascii="Comic Sans MS" w:hAnsi="Comic Sans MS"/>
          <w:b/>
          <w:color w:val="002060"/>
        </w:rPr>
        <w:t>.</w:t>
      </w:r>
    </w:p>
    <w:p w:rsidR="001D133E" w:rsidRPr="00252EBB" w:rsidRDefault="001D133E" w:rsidP="001D133E">
      <w:pPr>
        <w:autoSpaceDE w:val="0"/>
        <w:autoSpaceDN w:val="0"/>
        <w:adjustRightInd w:val="0"/>
        <w:rPr>
          <w:rFonts w:ascii="Comic Sans MS" w:hAnsi="Comic Sans MS"/>
          <w:b/>
          <w:color w:val="002060"/>
        </w:rPr>
      </w:pPr>
    </w:p>
    <w:p w:rsidR="001D133E" w:rsidRPr="00252EBB" w:rsidRDefault="001D133E" w:rsidP="001D133E">
      <w:pPr>
        <w:autoSpaceDE w:val="0"/>
        <w:autoSpaceDN w:val="0"/>
        <w:adjustRightInd w:val="0"/>
        <w:rPr>
          <w:rFonts w:ascii="Comic Sans MS" w:hAnsi="Comic Sans MS"/>
          <w:color w:val="002060"/>
        </w:rPr>
      </w:pPr>
      <w:r w:rsidRPr="00252EBB">
        <w:rPr>
          <w:rFonts w:ascii="Comic Sans MS" w:hAnsi="Comic Sans MS"/>
          <w:b/>
          <w:color w:val="002060"/>
        </w:rPr>
        <w:t>9.2.</w:t>
      </w:r>
      <w:r w:rsidR="00A446AD" w:rsidRPr="00252EBB">
        <w:rPr>
          <w:rFonts w:ascii="Comic Sans MS" w:hAnsi="Comic Sans MS"/>
          <w:b/>
          <w:color w:val="002060"/>
        </w:rPr>
        <w:t>7</w:t>
      </w:r>
      <w:r w:rsidRPr="00252EBB">
        <w:rPr>
          <w:rFonts w:ascii="Comic Sans MS" w:hAnsi="Comic Sans MS"/>
          <w:color w:val="002060"/>
        </w:rPr>
        <w:t xml:space="preserve"> </w:t>
      </w:r>
      <w:r w:rsidR="00A446AD" w:rsidRPr="00252EBB">
        <w:rPr>
          <w:rFonts w:ascii="Comic Sans MS" w:hAnsi="Comic Sans MS"/>
          <w:color w:val="002060"/>
        </w:rPr>
        <w:t>–</w:t>
      </w:r>
      <w:r w:rsidRPr="00252EBB">
        <w:rPr>
          <w:rFonts w:ascii="Comic Sans MS" w:hAnsi="Comic Sans MS"/>
          <w:color w:val="002060"/>
        </w:rPr>
        <w:t xml:space="preserve"> </w:t>
      </w:r>
      <w:r w:rsidR="00A446AD" w:rsidRPr="00252EBB">
        <w:rPr>
          <w:rFonts w:ascii="Comic Sans MS" w:hAnsi="Comic Sans MS"/>
          <w:color w:val="002060"/>
        </w:rPr>
        <w:t xml:space="preserve">During Technical </w:t>
      </w:r>
      <w:proofErr w:type="spellStart"/>
      <w:r w:rsidR="00A446AD" w:rsidRPr="00252EBB">
        <w:rPr>
          <w:rFonts w:ascii="Comic Sans MS" w:hAnsi="Comic Sans MS"/>
          <w:color w:val="002060"/>
        </w:rPr>
        <w:t>Scrutineering</w:t>
      </w:r>
      <w:proofErr w:type="spellEnd"/>
      <w:r w:rsidR="00A446AD" w:rsidRPr="00252EBB">
        <w:rPr>
          <w:rFonts w:ascii="Comic Sans MS" w:hAnsi="Comic Sans MS"/>
          <w:color w:val="002060"/>
        </w:rPr>
        <w:t xml:space="preserve"> it will be possible to make unique check for the championships</w:t>
      </w:r>
      <w:r w:rsidRPr="00252EBB">
        <w:rPr>
          <w:rFonts w:ascii="Comic Sans MS" w:hAnsi="Comic Sans MS"/>
          <w:b/>
          <w:color w:val="002060"/>
        </w:rPr>
        <w:t>.</w:t>
      </w:r>
    </w:p>
    <w:p w:rsidR="00D2612F" w:rsidRPr="00252EBB" w:rsidRDefault="00D2612F">
      <w:pPr>
        <w:autoSpaceDE w:val="0"/>
        <w:autoSpaceDN w:val="0"/>
        <w:adjustRightInd w:val="0"/>
        <w:rPr>
          <w:rFonts w:ascii="Comic Sans MS" w:hAnsi="Comic Sans MS"/>
          <w:color w:val="002060"/>
        </w:rPr>
      </w:pPr>
    </w:p>
    <w:p w:rsidR="00D2612F" w:rsidRPr="00BC151F" w:rsidRDefault="00D2612F">
      <w:pPr>
        <w:autoSpaceDE w:val="0"/>
        <w:autoSpaceDN w:val="0"/>
        <w:adjustRightInd w:val="0"/>
        <w:rPr>
          <w:rFonts w:ascii="Comic Sans MS" w:hAnsi="Comic Sans MS"/>
          <w:b/>
          <w:color w:val="002060"/>
          <w:u w:val="single"/>
        </w:rPr>
      </w:pPr>
      <w:r w:rsidRPr="00BC151F">
        <w:rPr>
          <w:rFonts w:ascii="Comic Sans MS" w:hAnsi="Comic Sans MS"/>
          <w:b/>
          <w:color w:val="002060"/>
          <w:u w:val="single"/>
        </w:rPr>
        <w:t>10 - RUNNING OF THE EVENT</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10.1 Start, finish, timekeeping</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lastRenderedPageBreak/>
        <w:t>10.1.1</w:t>
      </w:r>
      <w:r w:rsidRPr="00252EBB">
        <w:rPr>
          <w:rFonts w:ascii="Comic Sans MS" w:hAnsi="Comic Sans MS"/>
          <w:color w:val="002060"/>
        </w:rPr>
        <w:t>- The start will take place with the vehicle stationary and the engine running. The stewards of the meeting and the clerk of the course are free to modify the starting order according to the circumstances.</w:t>
      </w:r>
    </w:p>
    <w:p w:rsidR="00D2612F" w:rsidRPr="00252EBB" w:rsidRDefault="00D2612F" w:rsidP="00CB1413">
      <w:pPr>
        <w:autoSpaceDE w:val="0"/>
        <w:autoSpaceDN w:val="0"/>
        <w:adjustRightInd w:val="0"/>
        <w:jc w:val="both"/>
        <w:rPr>
          <w:rFonts w:ascii="Comic Sans MS" w:hAnsi="Comic Sans MS"/>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10.1.2</w:t>
      </w:r>
      <w:r w:rsidRPr="00252EBB">
        <w:rPr>
          <w:rFonts w:ascii="Comic Sans MS" w:hAnsi="Comic Sans MS"/>
          <w:color w:val="002060"/>
        </w:rPr>
        <w:t xml:space="preserve"> - No vehicle may take the start outside its own Group unless expressly authorised to do so by the stewards of the meeting.</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10.1.3</w:t>
      </w:r>
      <w:r w:rsidRPr="00252EBB">
        <w:rPr>
          <w:rFonts w:ascii="Comic Sans MS" w:hAnsi="Comic Sans MS"/>
          <w:color w:val="002060"/>
        </w:rPr>
        <w:t xml:space="preserve"> - Any vehicle which has triggered the timing apparatus shall be considered as having started, and shall not be granted a second start.</w:t>
      </w:r>
    </w:p>
    <w:p w:rsidR="00D2612F" w:rsidRPr="00252EBB" w:rsidRDefault="00D2612F" w:rsidP="00CB1413">
      <w:pPr>
        <w:autoSpaceDE w:val="0"/>
        <w:autoSpaceDN w:val="0"/>
        <w:adjustRightInd w:val="0"/>
        <w:jc w:val="both"/>
        <w:rPr>
          <w:rFonts w:ascii="Comic Sans MS" w:hAnsi="Comic Sans MS"/>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10.1.4</w:t>
      </w:r>
      <w:r w:rsidRPr="00252EBB">
        <w:rPr>
          <w:rFonts w:ascii="Comic Sans MS" w:hAnsi="Comic Sans MS"/>
          <w:color w:val="002060"/>
        </w:rPr>
        <w:t xml:space="preserve"> - Any refusal or delay in starting shall result in exclusion.</w:t>
      </w:r>
    </w:p>
    <w:p w:rsidR="00D2612F" w:rsidRPr="00252EBB" w:rsidRDefault="00D2612F" w:rsidP="00CB1413">
      <w:pPr>
        <w:autoSpaceDE w:val="0"/>
        <w:autoSpaceDN w:val="0"/>
        <w:adjustRightInd w:val="0"/>
        <w:jc w:val="both"/>
        <w:rPr>
          <w:rFonts w:ascii="Comic Sans MS" w:hAnsi="Comic Sans MS"/>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10.1.5</w:t>
      </w:r>
      <w:r w:rsidRPr="00252EBB">
        <w:rPr>
          <w:rFonts w:ascii="Comic Sans MS" w:hAnsi="Comic Sans MS"/>
          <w:color w:val="002060"/>
        </w:rPr>
        <w:t xml:space="preserve"> - The finish shall be a flying finish. The heat ends when the vehicle crosses the finish line; as soon as this is done, the vehicle must reduce speed drastically.</w:t>
      </w:r>
    </w:p>
    <w:p w:rsidR="00D2612F" w:rsidRPr="00252EBB" w:rsidRDefault="00D2612F" w:rsidP="00CB1413">
      <w:pPr>
        <w:autoSpaceDE w:val="0"/>
        <w:autoSpaceDN w:val="0"/>
        <w:adjustRightInd w:val="0"/>
        <w:jc w:val="both"/>
        <w:rPr>
          <w:rFonts w:ascii="Comic Sans MS" w:hAnsi="Comic Sans MS"/>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10.1.6</w:t>
      </w:r>
      <w:r w:rsidRPr="00252EBB">
        <w:rPr>
          <w:rFonts w:ascii="Comic Sans MS" w:hAnsi="Comic Sans MS"/>
          <w:color w:val="002060"/>
        </w:rPr>
        <w:t xml:space="preserve"> - Timing shall be carried out using photoelectric cells and shall be accurate to at least 1/100 of a second.</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10.2 Practice</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10.2.1</w:t>
      </w:r>
      <w:r w:rsidRPr="00252EBB">
        <w:rPr>
          <w:rFonts w:ascii="Comic Sans MS" w:hAnsi="Comic Sans MS"/>
          <w:color w:val="002060"/>
        </w:rPr>
        <w:t xml:space="preserve"> - It is strictly forbidden to practise outside the times scheduled for official practice.</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During the week before the competition, it is forbidden to perform free tests with cars not in conformity with the National Highway Code or disregard them.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Following a report by the Authorities, the Stewards will decide about the sanction to inflict to the transgressors, which can go as far as the non admission to competition.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The Organisers will make an agreement with the local Authorities in order to prepare a suitable control service and report of the nominatives of Competitors incurring in road circulation provisions infringements.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10.2.2</w:t>
      </w:r>
      <w:r w:rsidRPr="00252EBB">
        <w:rPr>
          <w:rFonts w:ascii="Comic Sans MS" w:hAnsi="Comic Sans MS"/>
          <w:color w:val="002060"/>
        </w:rPr>
        <w:t xml:space="preserve"> - Official practice shall take place in accordance with the detailed timetable drawn up by the organiser.</w:t>
      </w:r>
      <w:r w:rsidR="00775C81" w:rsidRPr="00252EBB">
        <w:rPr>
          <w:rFonts w:ascii="Comic Sans MS" w:hAnsi="Comic Sans MS"/>
          <w:color w:val="002060"/>
        </w:rPr>
        <w:t xml:space="preserve"> The official practic</w:t>
      </w:r>
      <w:r w:rsidRPr="00252EBB">
        <w:rPr>
          <w:rFonts w:ascii="Comic Sans MS" w:hAnsi="Comic Sans MS"/>
          <w:color w:val="002060"/>
        </w:rPr>
        <w:t xml:space="preserve">e will be </w:t>
      </w:r>
      <w:proofErr w:type="gramStart"/>
      <w:r w:rsidRPr="00252EBB">
        <w:rPr>
          <w:rFonts w:ascii="Comic Sans MS" w:hAnsi="Comic Sans MS"/>
          <w:color w:val="002060"/>
        </w:rPr>
        <w:t>effected</w:t>
      </w:r>
      <w:proofErr w:type="gramEnd"/>
      <w:r w:rsidRPr="00252EBB">
        <w:rPr>
          <w:rFonts w:ascii="Comic Sans MS" w:hAnsi="Comic Sans MS"/>
          <w:color w:val="002060"/>
        </w:rPr>
        <w:t xml:space="preserve"> on n° 2 heats.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  </w:t>
      </w:r>
    </w:p>
    <w:p w:rsidR="00D2612F" w:rsidRPr="00252EBB" w:rsidRDefault="00D2612F" w:rsidP="00CB1413">
      <w:pPr>
        <w:pStyle w:val="Header"/>
        <w:tabs>
          <w:tab w:val="clear" w:pos="4819"/>
          <w:tab w:val="clear" w:pos="9638"/>
        </w:tabs>
        <w:autoSpaceDE w:val="0"/>
        <w:autoSpaceDN w:val="0"/>
        <w:adjustRightInd w:val="0"/>
        <w:jc w:val="both"/>
        <w:rPr>
          <w:rFonts w:ascii="Comic Sans MS" w:hAnsi="Comic Sans MS"/>
          <w:color w:val="002060"/>
        </w:rPr>
      </w:pPr>
      <w:r w:rsidRPr="00252EBB">
        <w:rPr>
          <w:rFonts w:ascii="Comic Sans MS" w:hAnsi="Comic Sans MS"/>
          <w:color w:val="002060"/>
        </w:rPr>
        <w:t xml:space="preserve">The departures of the official practise will be given in </w:t>
      </w:r>
      <w:r w:rsidR="00A30754">
        <w:rPr>
          <w:rFonts w:ascii="Comic Sans MS" w:hAnsi="Comic Sans MS"/>
          <w:b/>
          <w:color w:val="002060"/>
        </w:rPr>
        <w:t>KRUJA</w:t>
      </w:r>
      <w:r w:rsidR="00BC151F" w:rsidRPr="007C1463">
        <w:rPr>
          <w:rFonts w:ascii="Comic Sans MS" w:hAnsi="Comic Sans MS"/>
          <w:b/>
          <w:color w:val="002060"/>
        </w:rPr>
        <w:t xml:space="preserve"> -</w:t>
      </w:r>
      <w:r w:rsidR="00BC151F">
        <w:rPr>
          <w:rFonts w:ascii="Comic Sans MS" w:hAnsi="Comic Sans MS"/>
          <w:color w:val="002060"/>
        </w:rPr>
        <w:t xml:space="preserve"> </w:t>
      </w:r>
      <w:proofErr w:type="spellStart"/>
      <w:r w:rsidR="00BC151F" w:rsidRPr="00396F4D">
        <w:rPr>
          <w:rFonts w:ascii="Comic Sans MS" w:hAnsi="Comic Sans MS"/>
          <w:b/>
          <w:color w:val="002060"/>
          <w:lang w:val="en-US"/>
        </w:rPr>
        <w:t>Rruga</w:t>
      </w:r>
      <w:proofErr w:type="spellEnd"/>
      <w:r w:rsidR="00BC151F" w:rsidRPr="00396F4D">
        <w:rPr>
          <w:rFonts w:ascii="Comic Sans MS" w:hAnsi="Comic Sans MS"/>
          <w:b/>
          <w:color w:val="002060"/>
          <w:lang w:val="en-US"/>
        </w:rPr>
        <w:t xml:space="preserve"> e </w:t>
      </w:r>
      <w:proofErr w:type="spellStart"/>
      <w:r w:rsidR="00BC151F" w:rsidRPr="00396F4D">
        <w:rPr>
          <w:rFonts w:ascii="Comic Sans MS" w:hAnsi="Comic Sans MS"/>
          <w:b/>
          <w:color w:val="002060"/>
          <w:lang w:val="en-US"/>
        </w:rPr>
        <w:t>Malit</w:t>
      </w:r>
      <w:proofErr w:type="spellEnd"/>
      <w:r w:rsidR="00BC151F" w:rsidRPr="00396F4D">
        <w:rPr>
          <w:rFonts w:ascii="Comic Sans MS" w:hAnsi="Comic Sans MS"/>
          <w:b/>
          <w:color w:val="002060"/>
          <w:lang w:val="en-US"/>
        </w:rPr>
        <w:t xml:space="preserve"> </w:t>
      </w:r>
      <w:proofErr w:type="spellStart"/>
      <w:r w:rsidR="00BC151F">
        <w:rPr>
          <w:rFonts w:ascii="Comic Sans MS" w:hAnsi="Comic Sans MS" w:cs="Arial"/>
          <w:color w:val="002060"/>
          <w:sz w:val="18"/>
          <w:szCs w:val="18"/>
          <w:shd w:val="clear" w:color="auto" w:fill="FFFFFF"/>
        </w:rPr>
        <w:t>Coord</w:t>
      </w:r>
      <w:proofErr w:type="spellEnd"/>
      <w:r w:rsidR="00BC151F">
        <w:rPr>
          <w:rFonts w:ascii="Comic Sans MS" w:hAnsi="Comic Sans MS" w:cs="Arial"/>
          <w:color w:val="002060"/>
          <w:sz w:val="18"/>
          <w:szCs w:val="18"/>
          <w:shd w:val="clear" w:color="auto" w:fill="FFFFFF"/>
        </w:rPr>
        <w:t xml:space="preserve">. </w:t>
      </w:r>
      <w:proofErr w:type="gramStart"/>
      <w:r w:rsidR="00BC151F">
        <w:rPr>
          <w:rFonts w:ascii="Comic Sans MS" w:hAnsi="Comic Sans MS" w:cs="Arial"/>
          <w:color w:val="002060"/>
          <w:sz w:val="18"/>
          <w:szCs w:val="18"/>
          <w:shd w:val="clear" w:color="auto" w:fill="FFFFFF"/>
        </w:rPr>
        <w:t>N</w:t>
      </w:r>
      <w:r w:rsidR="00BC151F" w:rsidRPr="002F7886">
        <w:rPr>
          <w:rFonts w:ascii="Comic Sans MS" w:hAnsi="Comic Sans MS" w:cs="Arial"/>
          <w:color w:val="002060"/>
          <w:sz w:val="18"/>
          <w:szCs w:val="18"/>
          <w:shd w:val="clear" w:color="auto" w:fill="FFFFFF"/>
        </w:rPr>
        <w:t xml:space="preserve"> 41.52</w:t>
      </w:r>
      <w:r w:rsidR="00BC151F">
        <w:rPr>
          <w:rFonts w:ascii="Comic Sans MS" w:hAnsi="Comic Sans MS" w:cs="Arial"/>
          <w:color w:val="002060"/>
          <w:sz w:val="18"/>
          <w:szCs w:val="18"/>
          <w:shd w:val="clear" w:color="auto" w:fill="FFFFFF"/>
        </w:rPr>
        <w:t>.</w:t>
      </w:r>
      <w:r w:rsidR="00BC151F" w:rsidRPr="002F7886">
        <w:rPr>
          <w:rFonts w:ascii="Comic Sans MS" w:hAnsi="Comic Sans MS" w:cs="Arial"/>
          <w:color w:val="002060"/>
          <w:sz w:val="18"/>
          <w:szCs w:val="18"/>
          <w:shd w:val="clear" w:color="auto" w:fill="FFFFFF"/>
        </w:rPr>
        <w:t>8541</w:t>
      </w:r>
      <w:r w:rsidR="00BC151F">
        <w:rPr>
          <w:rFonts w:ascii="Comic Sans MS" w:hAnsi="Comic Sans MS" w:cs="Arial"/>
          <w:color w:val="002060"/>
          <w:sz w:val="18"/>
          <w:szCs w:val="18"/>
          <w:shd w:val="clear" w:color="auto" w:fill="FFFFFF"/>
        </w:rPr>
        <w:t xml:space="preserve"> </w:t>
      </w:r>
      <w:r w:rsidR="00BC151F" w:rsidRPr="002F7886">
        <w:rPr>
          <w:rFonts w:ascii="Comic Sans MS" w:hAnsi="Comic Sans MS" w:cs="Arial"/>
          <w:color w:val="002060"/>
          <w:sz w:val="18"/>
          <w:szCs w:val="18"/>
          <w:shd w:val="clear" w:color="auto" w:fill="FFFFFF"/>
        </w:rPr>
        <w:t>- E. 19.79</w:t>
      </w:r>
      <w:r w:rsidR="00BC151F">
        <w:rPr>
          <w:rFonts w:ascii="Comic Sans MS" w:hAnsi="Comic Sans MS" w:cs="Arial"/>
          <w:color w:val="002060"/>
          <w:sz w:val="18"/>
          <w:szCs w:val="18"/>
          <w:shd w:val="clear" w:color="auto" w:fill="FFFFFF"/>
        </w:rPr>
        <w:t>.</w:t>
      </w:r>
      <w:r w:rsidR="00BC151F" w:rsidRPr="002F7886">
        <w:rPr>
          <w:rFonts w:ascii="Comic Sans MS" w:hAnsi="Comic Sans MS" w:cs="Arial"/>
          <w:color w:val="002060"/>
          <w:sz w:val="18"/>
          <w:szCs w:val="18"/>
          <w:shd w:val="clear" w:color="auto" w:fill="FFFFFF"/>
        </w:rPr>
        <w:t>6621</w:t>
      </w:r>
      <w:r w:rsidR="00BC151F">
        <w:rPr>
          <w:rFonts w:ascii="Comic Sans MS" w:hAnsi="Comic Sans MS" w:cs="Arial"/>
          <w:color w:val="002060"/>
          <w:sz w:val="18"/>
          <w:szCs w:val="18"/>
          <w:shd w:val="clear" w:color="auto" w:fill="FFFFFF"/>
        </w:rPr>
        <w:t>.</w:t>
      </w:r>
      <w:proofErr w:type="gramEnd"/>
    </w:p>
    <w:p w:rsidR="00D2612F" w:rsidRPr="00252EBB" w:rsidRDefault="00D2612F" w:rsidP="00CB1413">
      <w:pPr>
        <w:autoSpaceDE w:val="0"/>
        <w:autoSpaceDN w:val="0"/>
        <w:adjustRightInd w:val="0"/>
        <w:jc w:val="both"/>
        <w:rPr>
          <w:rFonts w:ascii="Comic Sans MS" w:hAnsi="Comic Sans MS"/>
          <w:color w:val="002060"/>
        </w:rPr>
      </w:pPr>
    </w:p>
    <w:p w:rsidR="00D2612F" w:rsidRPr="00252EBB" w:rsidRDefault="00C24725"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On </w:t>
      </w:r>
      <w:r w:rsidR="007D25C5">
        <w:rPr>
          <w:rFonts w:ascii="Comic Sans MS" w:hAnsi="Comic Sans MS"/>
          <w:color w:val="002060"/>
        </w:rPr>
        <w:t>2</w:t>
      </w:r>
      <w:r w:rsidR="00D9778F" w:rsidRPr="00252EBB">
        <w:rPr>
          <w:rFonts w:ascii="Comic Sans MS" w:hAnsi="Comic Sans MS"/>
          <w:color w:val="002060"/>
        </w:rPr>
        <w:t>7</w:t>
      </w:r>
      <w:r w:rsidR="00D2612F" w:rsidRPr="00252EBB">
        <w:rPr>
          <w:rFonts w:ascii="Comic Sans MS" w:hAnsi="Comic Sans MS"/>
          <w:color w:val="002060"/>
          <w:vertAlign w:val="superscript"/>
        </w:rPr>
        <w:t>th</w:t>
      </w:r>
      <w:r w:rsidR="00D9778F" w:rsidRPr="00252EBB">
        <w:rPr>
          <w:rFonts w:ascii="Comic Sans MS" w:hAnsi="Comic Sans MS"/>
          <w:color w:val="002060"/>
        </w:rPr>
        <w:t xml:space="preserve"> </w:t>
      </w:r>
      <w:r w:rsidR="007D25C5">
        <w:rPr>
          <w:rFonts w:ascii="Comic Sans MS" w:hAnsi="Comic Sans MS"/>
          <w:color w:val="002060"/>
        </w:rPr>
        <w:t>September</w:t>
      </w:r>
      <w:r w:rsidR="00D9778F" w:rsidRPr="00252EBB">
        <w:rPr>
          <w:rFonts w:ascii="Comic Sans MS" w:hAnsi="Comic Sans MS"/>
          <w:color w:val="002060"/>
        </w:rPr>
        <w:t xml:space="preserve"> 2014</w:t>
      </w:r>
      <w:r w:rsidR="00D2612F" w:rsidRPr="00252EBB">
        <w:rPr>
          <w:rFonts w:ascii="Comic Sans MS" w:hAnsi="Comic Sans MS"/>
          <w:color w:val="002060"/>
        </w:rPr>
        <w:t xml:space="preserve">, the first official practise heat beginning is settled at </w:t>
      </w:r>
      <w:r w:rsidR="00BC151F">
        <w:rPr>
          <w:rFonts w:ascii="Comic Sans MS" w:hAnsi="Comic Sans MS"/>
          <w:color w:val="002060"/>
        </w:rPr>
        <w:t>14:</w:t>
      </w:r>
      <w:r w:rsidR="00D2612F" w:rsidRPr="00252EBB">
        <w:rPr>
          <w:rFonts w:ascii="Comic Sans MS" w:hAnsi="Comic Sans MS"/>
          <w:color w:val="002060"/>
        </w:rPr>
        <w:t xml:space="preserve">30, and the second official practise heat beginning will be </w:t>
      </w:r>
      <w:r w:rsidR="00BC151F">
        <w:rPr>
          <w:rFonts w:ascii="Comic Sans MS" w:hAnsi="Comic Sans MS"/>
          <w:color w:val="002060"/>
        </w:rPr>
        <w:t>30</w:t>
      </w:r>
      <w:r w:rsidR="00D2612F" w:rsidRPr="00252EBB">
        <w:rPr>
          <w:rFonts w:ascii="Comic Sans MS" w:hAnsi="Comic Sans MS"/>
          <w:color w:val="002060"/>
        </w:rPr>
        <w:t xml:space="preserve"> minutes after the cars return form first heat, with the following order of departure of the cars:  </w:t>
      </w:r>
    </w:p>
    <w:p w:rsidR="00D2612F" w:rsidRPr="00252EBB" w:rsidRDefault="00D2612F" w:rsidP="00BC151F">
      <w:pPr>
        <w:jc w:val="both"/>
        <w:rPr>
          <w:rFonts w:ascii="Comic Sans MS" w:hAnsi="Comic Sans MS"/>
          <w:color w:val="002060"/>
        </w:rPr>
      </w:pPr>
      <w:r w:rsidRPr="00252EBB">
        <w:rPr>
          <w:rFonts w:ascii="Comic Sans MS" w:hAnsi="Comic Sans MS"/>
          <w:color w:val="002060"/>
        </w:rPr>
        <w:t xml:space="preserve">Historic cars – </w:t>
      </w:r>
      <w:r w:rsidRPr="00252EBB">
        <w:rPr>
          <w:rFonts w:ascii="Comic Sans MS" w:hAnsi="Comic Sans MS"/>
          <w:color w:val="002060"/>
          <w:szCs w:val="15"/>
        </w:rPr>
        <w:t>E3 (</w:t>
      </w:r>
      <w:r w:rsidR="007D25C5">
        <w:rPr>
          <w:rFonts w:ascii="Comic Sans MS" w:hAnsi="Comic Sans MS"/>
          <w:color w:val="002060"/>
          <w:szCs w:val="15"/>
        </w:rPr>
        <w:t>Expired</w:t>
      </w:r>
      <w:r w:rsidRPr="00252EBB">
        <w:rPr>
          <w:rFonts w:ascii="Comic Sans MS" w:hAnsi="Comic Sans MS"/>
          <w:color w:val="002060"/>
          <w:szCs w:val="15"/>
        </w:rPr>
        <w:t>)</w:t>
      </w:r>
      <w:r w:rsidRPr="00252EBB">
        <w:rPr>
          <w:rFonts w:ascii="Comic Sans MS" w:hAnsi="Comic Sans MS"/>
          <w:color w:val="002060"/>
        </w:rPr>
        <w:t xml:space="preserve"> - Group N – Group A (A-R-KitCar-S1600-S200</w:t>
      </w:r>
      <w:r w:rsidR="00CB1413" w:rsidRPr="00252EBB">
        <w:rPr>
          <w:rFonts w:ascii="Comic Sans MS" w:hAnsi="Comic Sans MS"/>
          <w:color w:val="002060"/>
        </w:rPr>
        <w:t xml:space="preserve">0-SP-WRC) - E1 </w:t>
      </w:r>
      <w:r w:rsidR="007D25C5">
        <w:rPr>
          <w:rFonts w:ascii="Comic Sans MS" w:hAnsi="Comic Sans MS"/>
          <w:color w:val="002060"/>
        </w:rPr>
        <w:t>FIA</w:t>
      </w:r>
      <w:r w:rsidR="00D9778F" w:rsidRPr="00252EBB">
        <w:rPr>
          <w:rFonts w:ascii="Comic Sans MS" w:hAnsi="Comic Sans MS"/>
          <w:color w:val="002060"/>
        </w:rPr>
        <w:t xml:space="preserve"> (Class E1 1600 turbo fuel will start after Class E1 2000)</w:t>
      </w:r>
      <w:r w:rsidR="00CB1413" w:rsidRPr="00252EBB">
        <w:rPr>
          <w:rFonts w:ascii="Comic Sans MS" w:hAnsi="Comic Sans MS"/>
          <w:color w:val="002060"/>
        </w:rPr>
        <w:t xml:space="preserve"> - </w:t>
      </w:r>
      <w:r w:rsidRPr="00252EBB">
        <w:rPr>
          <w:rFonts w:ascii="Comic Sans MS" w:hAnsi="Comic Sans MS"/>
          <w:color w:val="002060"/>
        </w:rPr>
        <w:t>GT (Cla</w:t>
      </w:r>
      <w:r w:rsidR="00C24725" w:rsidRPr="00252EBB">
        <w:rPr>
          <w:rFonts w:ascii="Comic Sans MS" w:hAnsi="Comic Sans MS"/>
          <w:color w:val="002060"/>
        </w:rPr>
        <w:t>ss</w:t>
      </w:r>
      <w:r w:rsidR="00D9778F" w:rsidRPr="00252EBB">
        <w:rPr>
          <w:rFonts w:ascii="Comic Sans MS" w:hAnsi="Comic Sans MS"/>
          <w:color w:val="002060"/>
        </w:rPr>
        <w:t xml:space="preserve"> RGT,</w:t>
      </w:r>
      <w:r w:rsidR="00C24725" w:rsidRPr="00252EBB">
        <w:rPr>
          <w:rFonts w:ascii="Comic Sans MS" w:hAnsi="Comic Sans MS"/>
          <w:color w:val="002060"/>
        </w:rPr>
        <w:t xml:space="preserve"> GTCUP, GT3) </w:t>
      </w:r>
      <w:r w:rsidRPr="00252EBB">
        <w:rPr>
          <w:rFonts w:ascii="Comic Sans MS" w:hAnsi="Comic Sans MS"/>
          <w:color w:val="002060"/>
        </w:rPr>
        <w:t>- E2S – E2SH - CN – E2B – E2SC - E2M – D/E2SS.</w:t>
      </w:r>
      <w:r w:rsidR="00BC151F">
        <w:rPr>
          <w:rFonts w:ascii="Comic Sans MS" w:hAnsi="Comic Sans MS"/>
          <w:color w:val="002060"/>
        </w:rPr>
        <w:t xml:space="preserve"> </w:t>
      </w:r>
      <w:r w:rsidRPr="00252EBB">
        <w:rPr>
          <w:rFonts w:ascii="Comic Sans MS" w:hAnsi="Comic Sans MS"/>
          <w:color w:val="002060"/>
        </w:rPr>
        <w:t xml:space="preserve">The drivers can perform only one or both official practise heats.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  </w:t>
      </w:r>
    </w:p>
    <w:p w:rsidR="00D2612F" w:rsidRDefault="00D2612F" w:rsidP="007D25C5">
      <w:pPr>
        <w:autoSpaceDE w:val="0"/>
        <w:autoSpaceDN w:val="0"/>
        <w:adjustRightInd w:val="0"/>
        <w:jc w:val="both"/>
        <w:rPr>
          <w:rFonts w:ascii="Comic Sans MS" w:hAnsi="Comic Sans MS"/>
          <w:color w:val="002060"/>
        </w:rPr>
      </w:pPr>
      <w:r w:rsidRPr="00252EBB">
        <w:rPr>
          <w:rFonts w:ascii="Comic Sans MS" w:hAnsi="Comic Sans MS"/>
          <w:b/>
          <w:color w:val="002060"/>
        </w:rPr>
        <w:t>10.2.3</w:t>
      </w:r>
      <w:r w:rsidRPr="00252EBB">
        <w:rPr>
          <w:rFonts w:ascii="Comic Sans MS" w:hAnsi="Comic Sans MS"/>
          <w:color w:val="002060"/>
        </w:rPr>
        <w:t xml:space="preserve"> - Only vehicles which have passed </w:t>
      </w:r>
      <w:proofErr w:type="spellStart"/>
      <w:r w:rsidRPr="00252EBB">
        <w:rPr>
          <w:rFonts w:ascii="Comic Sans MS" w:hAnsi="Comic Sans MS"/>
          <w:color w:val="002060"/>
        </w:rPr>
        <w:t>scrutineering</w:t>
      </w:r>
      <w:proofErr w:type="spellEnd"/>
      <w:r w:rsidRPr="00252EBB">
        <w:rPr>
          <w:rFonts w:ascii="Comic Sans MS" w:hAnsi="Comic Sans MS"/>
          <w:color w:val="002060"/>
        </w:rPr>
        <w:t xml:space="preserve"> shall be allowed to start the practice heats.</w:t>
      </w:r>
    </w:p>
    <w:p w:rsidR="00BC151F" w:rsidRPr="00252EBB" w:rsidRDefault="00BC151F" w:rsidP="007D25C5">
      <w:pPr>
        <w:autoSpaceDE w:val="0"/>
        <w:autoSpaceDN w:val="0"/>
        <w:adjustRightInd w:val="0"/>
        <w:jc w:val="both"/>
        <w:rPr>
          <w:rFonts w:ascii="Comic Sans MS" w:hAnsi="Comic Sans MS"/>
          <w:color w:val="002060"/>
        </w:rPr>
      </w:pPr>
    </w:p>
    <w:p w:rsidR="00D2612F" w:rsidRPr="00252EBB" w:rsidRDefault="00D2612F" w:rsidP="007D25C5">
      <w:pPr>
        <w:autoSpaceDE w:val="0"/>
        <w:autoSpaceDN w:val="0"/>
        <w:adjustRightInd w:val="0"/>
        <w:jc w:val="both"/>
        <w:rPr>
          <w:rFonts w:ascii="Comic Sans MS" w:hAnsi="Comic Sans MS"/>
          <w:color w:val="002060"/>
        </w:rPr>
      </w:pPr>
      <w:r w:rsidRPr="00252EBB">
        <w:rPr>
          <w:rFonts w:ascii="Comic Sans MS" w:hAnsi="Comic Sans MS"/>
          <w:b/>
          <w:color w:val="002060"/>
        </w:rPr>
        <w:t>10.2.4</w:t>
      </w:r>
      <w:r w:rsidRPr="00252EBB">
        <w:rPr>
          <w:rFonts w:ascii="Comic Sans MS" w:hAnsi="Comic Sans MS"/>
          <w:color w:val="002060"/>
        </w:rPr>
        <w:t xml:space="preserve"> - The conditions for admission to the start of the heats of the ra</w:t>
      </w:r>
      <w:r w:rsidR="007D25C5">
        <w:rPr>
          <w:rFonts w:ascii="Comic Sans MS" w:hAnsi="Comic Sans MS"/>
          <w:color w:val="002060"/>
        </w:rPr>
        <w:t xml:space="preserve">ce follows the regressive order </w:t>
      </w:r>
      <w:r w:rsidRPr="00252EBB">
        <w:rPr>
          <w:rFonts w:ascii="Comic Sans MS" w:hAnsi="Comic Sans MS"/>
          <w:color w:val="002060"/>
        </w:rPr>
        <w:t>of the start numbers. This regressive order and the right presence of the obligatory advertising will be checked before the start line by an Official. Special cases will be submitted to the Stewards.</w:t>
      </w:r>
    </w:p>
    <w:p w:rsidR="00D2612F" w:rsidRPr="00252EBB" w:rsidRDefault="00D2612F" w:rsidP="007D25C5">
      <w:pPr>
        <w:widowControl w:val="0"/>
        <w:tabs>
          <w:tab w:val="left" w:pos="170"/>
          <w:tab w:val="left" w:pos="850"/>
        </w:tabs>
        <w:autoSpaceDE w:val="0"/>
        <w:autoSpaceDN w:val="0"/>
        <w:adjustRightInd w:val="0"/>
        <w:spacing w:line="160" w:lineRule="atLeast"/>
        <w:ind w:right="283"/>
        <w:jc w:val="both"/>
        <w:textAlignment w:val="center"/>
        <w:rPr>
          <w:rFonts w:ascii="Comic Sans MS" w:hAnsi="Comic Sans MS"/>
          <w:color w:val="002060"/>
        </w:rPr>
      </w:pPr>
      <w:r w:rsidRPr="00252EBB">
        <w:rPr>
          <w:rFonts w:ascii="Comic Sans MS" w:hAnsi="Comic Sans MS"/>
          <w:color w:val="002060"/>
        </w:rPr>
        <w:t xml:space="preserve">Each Competitor to take part to the race must have run at least one time the complete track during official practice. In case this didn’t happen, a competitor that took the start of official practice but did not run the complete </w:t>
      </w:r>
      <w:proofErr w:type="gramStart"/>
      <w:r w:rsidRPr="00252EBB">
        <w:rPr>
          <w:rFonts w:ascii="Comic Sans MS" w:hAnsi="Comic Sans MS"/>
          <w:color w:val="002060"/>
        </w:rPr>
        <w:t>track,</w:t>
      </w:r>
      <w:proofErr w:type="gramEnd"/>
      <w:r w:rsidRPr="00252EBB">
        <w:rPr>
          <w:rFonts w:ascii="Comic Sans MS" w:hAnsi="Comic Sans MS"/>
          <w:color w:val="002060"/>
        </w:rPr>
        <w:t xml:space="preserve"> can be admitted to the race if in one of the three previous editions of the race classified in the race or appears in the start list, and the</w:t>
      </w:r>
      <w:r w:rsidR="007D25C5">
        <w:rPr>
          <w:rFonts w:ascii="Comic Sans MS" w:hAnsi="Comic Sans MS"/>
          <w:color w:val="002060"/>
        </w:rPr>
        <w:t xml:space="preserve"> track did not change more than </w:t>
      </w:r>
      <w:r w:rsidRPr="00252EBB">
        <w:rPr>
          <w:rFonts w:ascii="Comic Sans MS" w:hAnsi="Comic Sans MS"/>
          <w:color w:val="002060"/>
        </w:rPr>
        <w:t>10%.</w:t>
      </w:r>
    </w:p>
    <w:p w:rsidR="00D2612F" w:rsidRPr="00252EBB" w:rsidRDefault="00D2612F" w:rsidP="007D25C5">
      <w:pPr>
        <w:widowControl w:val="0"/>
        <w:tabs>
          <w:tab w:val="left" w:pos="170"/>
          <w:tab w:val="left" w:pos="850"/>
        </w:tabs>
        <w:autoSpaceDE w:val="0"/>
        <w:autoSpaceDN w:val="0"/>
        <w:adjustRightInd w:val="0"/>
        <w:spacing w:line="160" w:lineRule="atLeast"/>
        <w:ind w:right="283"/>
        <w:jc w:val="both"/>
        <w:textAlignment w:val="center"/>
        <w:rPr>
          <w:rFonts w:ascii="Comic Sans MS" w:hAnsi="Comic Sans MS"/>
          <w:color w:val="002060"/>
        </w:rPr>
      </w:pPr>
      <w:r w:rsidRPr="00252EBB">
        <w:rPr>
          <w:rFonts w:ascii="Comic Sans MS" w:hAnsi="Comic Sans MS"/>
          <w:color w:val="002060"/>
        </w:rPr>
        <w:t xml:space="preserve">The driver can also be admitted to the race with motivated decision by the Stewards, also on the </w:t>
      </w:r>
      <w:r w:rsidRPr="00252EBB">
        <w:rPr>
          <w:rFonts w:ascii="Comic Sans MS" w:hAnsi="Comic Sans MS"/>
          <w:color w:val="002060"/>
        </w:rPr>
        <w:lastRenderedPageBreak/>
        <w:t>Clerk of the Course proposal.</w:t>
      </w:r>
    </w:p>
    <w:p w:rsidR="00D2612F" w:rsidRPr="00252EBB" w:rsidRDefault="00D2612F">
      <w:pPr>
        <w:autoSpaceDE w:val="0"/>
        <w:autoSpaceDN w:val="0"/>
        <w:adjustRightInd w:val="0"/>
        <w:rPr>
          <w:rFonts w:ascii="Comic Sans MS" w:hAnsi="Comic Sans MS"/>
          <w:b/>
          <w:color w:val="002060"/>
        </w:rPr>
      </w:pPr>
    </w:p>
    <w:p w:rsidR="00D2612F" w:rsidRDefault="00D2612F">
      <w:pPr>
        <w:autoSpaceDE w:val="0"/>
        <w:autoSpaceDN w:val="0"/>
        <w:adjustRightInd w:val="0"/>
        <w:rPr>
          <w:rFonts w:ascii="Comic Sans MS" w:hAnsi="Comic Sans MS"/>
          <w:b/>
          <w:color w:val="002060"/>
        </w:rPr>
      </w:pPr>
      <w:r w:rsidRPr="00252EBB">
        <w:rPr>
          <w:rFonts w:ascii="Comic Sans MS" w:hAnsi="Comic Sans MS"/>
          <w:b/>
          <w:color w:val="002060"/>
        </w:rPr>
        <w:t>10.3 Race</w:t>
      </w:r>
    </w:p>
    <w:p w:rsidR="00BC151F" w:rsidRPr="00252EBB" w:rsidRDefault="00BC151F">
      <w:pPr>
        <w:autoSpaceDE w:val="0"/>
        <w:autoSpaceDN w:val="0"/>
        <w:adjustRightInd w:val="0"/>
        <w:rPr>
          <w:rFonts w:ascii="Comic Sans MS" w:hAnsi="Comic Sans MS"/>
          <w:b/>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10.3.1</w:t>
      </w:r>
      <w:r w:rsidRPr="00252EBB">
        <w:rPr>
          <w:rFonts w:ascii="Comic Sans MS" w:hAnsi="Comic Sans MS"/>
          <w:color w:val="002060"/>
        </w:rPr>
        <w:t xml:space="preserve"> - The heats of the race shall take place in accordance with the detailed timetable drawn up by the organiser.</w:t>
      </w:r>
    </w:p>
    <w:p w:rsidR="00D2612F" w:rsidRPr="007C1463" w:rsidRDefault="00D2612F" w:rsidP="007C1463">
      <w:pPr>
        <w:rPr>
          <w:rFonts w:ascii="Comic Sans MS" w:hAnsi="Comic Sans MS"/>
          <w:b/>
          <w:color w:val="002060"/>
          <w:lang w:val="en-US"/>
        </w:rPr>
      </w:pPr>
      <w:r w:rsidRPr="00252EBB">
        <w:rPr>
          <w:rFonts w:ascii="Comic Sans MS" w:hAnsi="Comic Sans MS"/>
          <w:color w:val="002060"/>
        </w:rPr>
        <w:t xml:space="preserve">The departures of the race will </w:t>
      </w:r>
      <w:r w:rsidR="00D9778F" w:rsidRPr="00252EBB">
        <w:rPr>
          <w:rFonts w:ascii="Comic Sans MS" w:hAnsi="Comic Sans MS"/>
          <w:color w:val="002060"/>
        </w:rPr>
        <w:t xml:space="preserve">be given in </w:t>
      </w:r>
      <w:r w:rsidR="00A30754">
        <w:rPr>
          <w:rFonts w:ascii="Comic Sans MS" w:hAnsi="Comic Sans MS"/>
          <w:b/>
          <w:color w:val="002060"/>
        </w:rPr>
        <w:t>KRUJA</w:t>
      </w:r>
      <w:r w:rsidR="007C1463" w:rsidRPr="007C1463">
        <w:rPr>
          <w:rFonts w:ascii="Comic Sans MS" w:hAnsi="Comic Sans MS"/>
          <w:b/>
          <w:color w:val="002060"/>
        </w:rPr>
        <w:t xml:space="preserve"> -</w:t>
      </w:r>
      <w:r w:rsidR="007C1463">
        <w:rPr>
          <w:rFonts w:ascii="Comic Sans MS" w:hAnsi="Comic Sans MS"/>
          <w:color w:val="002060"/>
        </w:rPr>
        <w:t xml:space="preserve"> </w:t>
      </w:r>
      <w:proofErr w:type="spellStart"/>
      <w:r w:rsidR="007C1463" w:rsidRPr="00396F4D">
        <w:rPr>
          <w:rFonts w:ascii="Comic Sans MS" w:hAnsi="Comic Sans MS"/>
          <w:b/>
          <w:color w:val="002060"/>
          <w:lang w:val="en-US"/>
        </w:rPr>
        <w:t>Rruga</w:t>
      </w:r>
      <w:proofErr w:type="spellEnd"/>
      <w:r w:rsidR="007C1463" w:rsidRPr="00396F4D">
        <w:rPr>
          <w:rFonts w:ascii="Comic Sans MS" w:hAnsi="Comic Sans MS"/>
          <w:b/>
          <w:color w:val="002060"/>
          <w:lang w:val="en-US"/>
        </w:rPr>
        <w:t xml:space="preserve"> e </w:t>
      </w:r>
      <w:proofErr w:type="spellStart"/>
      <w:r w:rsidR="007C1463" w:rsidRPr="00396F4D">
        <w:rPr>
          <w:rFonts w:ascii="Comic Sans MS" w:hAnsi="Comic Sans MS"/>
          <w:b/>
          <w:color w:val="002060"/>
          <w:lang w:val="en-US"/>
        </w:rPr>
        <w:t>Malit</w:t>
      </w:r>
      <w:proofErr w:type="spellEnd"/>
      <w:r w:rsidR="007C1463" w:rsidRPr="00396F4D">
        <w:rPr>
          <w:rFonts w:ascii="Comic Sans MS" w:hAnsi="Comic Sans MS"/>
          <w:b/>
          <w:color w:val="002060"/>
          <w:lang w:val="en-US"/>
        </w:rPr>
        <w:t xml:space="preserve"> </w:t>
      </w:r>
      <w:proofErr w:type="spellStart"/>
      <w:r w:rsidR="007C1463">
        <w:rPr>
          <w:rFonts w:ascii="Comic Sans MS" w:hAnsi="Comic Sans MS" w:cs="Arial"/>
          <w:color w:val="002060"/>
          <w:sz w:val="18"/>
          <w:szCs w:val="18"/>
          <w:shd w:val="clear" w:color="auto" w:fill="FFFFFF"/>
        </w:rPr>
        <w:t>Coord</w:t>
      </w:r>
      <w:proofErr w:type="spellEnd"/>
      <w:r w:rsidR="007C1463">
        <w:rPr>
          <w:rFonts w:ascii="Comic Sans MS" w:hAnsi="Comic Sans MS" w:cs="Arial"/>
          <w:color w:val="002060"/>
          <w:sz w:val="18"/>
          <w:szCs w:val="18"/>
          <w:shd w:val="clear" w:color="auto" w:fill="FFFFFF"/>
        </w:rPr>
        <w:t>. N</w:t>
      </w:r>
      <w:r w:rsidR="007C1463" w:rsidRPr="002F7886">
        <w:rPr>
          <w:rFonts w:ascii="Comic Sans MS" w:hAnsi="Comic Sans MS" w:cs="Arial"/>
          <w:color w:val="002060"/>
          <w:sz w:val="18"/>
          <w:szCs w:val="18"/>
          <w:shd w:val="clear" w:color="auto" w:fill="FFFFFF"/>
        </w:rPr>
        <w:t xml:space="preserve"> 41.52</w:t>
      </w:r>
      <w:r w:rsidR="007C1463">
        <w:rPr>
          <w:rFonts w:ascii="Comic Sans MS" w:hAnsi="Comic Sans MS" w:cs="Arial"/>
          <w:color w:val="002060"/>
          <w:sz w:val="18"/>
          <w:szCs w:val="18"/>
          <w:shd w:val="clear" w:color="auto" w:fill="FFFFFF"/>
        </w:rPr>
        <w:t>.</w:t>
      </w:r>
      <w:r w:rsidR="007C1463" w:rsidRPr="002F7886">
        <w:rPr>
          <w:rFonts w:ascii="Comic Sans MS" w:hAnsi="Comic Sans MS" w:cs="Arial"/>
          <w:color w:val="002060"/>
          <w:sz w:val="18"/>
          <w:szCs w:val="18"/>
          <w:shd w:val="clear" w:color="auto" w:fill="FFFFFF"/>
        </w:rPr>
        <w:t>8541</w:t>
      </w:r>
      <w:r w:rsidR="007C1463">
        <w:rPr>
          <w:rFonts w:ascii="Comic Sans MS" w:hAnsi="Comic Sans MS" w:cs="Arial"/>
          <w:color w:val="002060"/>
          <w:sz w:val="18"/>
          <w:szCs w:val="18"/>
          <w:shd w:val="clear" w:color="auto" w:fill="FFFFFF"/>
        </w:rPr>
        <w:t xml:space="preserve"> </w:t>
      </w:r>
      <w:r w:rsidR="007C1463" w:rsidRPr="002F7886">
        <w:rPr>
          <w:rFonts w:ascii="Comic Sans MS" w:hAnsi="Comic Sans MS" w:cs="Arial"/>
          <w:color w:val="002060"/>
          <w:sz w:val="18"/>
          <w:szCs w:val="18"/>
          <w:shd w:val="clear" w:color="auto" w:fill="FFFFFF"/>
        </w:rPr>
        <w:t>- E. 19.79</w:t>
      </w:r>
      <w:r w:rsidR="007C1463">
        <w:rPr>
          <w:rFonts w:ascii="Comic Sans MS" w:hAnsi="Comic Sans MS" w:cs="Arial"/>
          <w:color w:val="002060"/>
          <w:sz w:val="18"/>
          <w:szCs w:val="18"/>
          <w:shd w:val="clear" w:color="auto" w:fill="FFFFFF"/>
        </w:rPr>
        <w:t>.</w:t>
      </w:r>
      <w:r w:rsidR="007C1463" w:rsidRPr="002F7886">
        <w:rPr>
          <w:rFonts w:ascii="Comic Sans MS" w:hAnsi="Comic Sans MS" w:cs="Arial"/>
          <w:color w:val="002060"/>
          <w:sz w:val="18"/>
          <w:szCs w:val="18"/>
          <w:shd w:val="clear" w:color="auto" w:fill="FFFFFF"/>
        </w:rPr>
        <w:t>6621</w:t>
      </w:r>
      <w:r w:rsidR="00D9778F" w:rsidRPr="00252EBB">
        <w:rPr>
          <w:rFonts w:ascii="Comic Sans MS" w:hAnsi="Comic Sans MS"/>
          <w:color w:val="002060"/>
        </w:rPr>
        <w:t xml:space="preserve">, on </w:t>
      </w:r>
      <w:r w:rsidR="007D25C5">
        <w:rPr>
          <w:rFonts w:ascii="Comic Sans MS" w:hAnsi="Comic Sans MS"/>
          <w:color w:val="002060"/>
        </w:rPr>
        <w:t>28</w:t>
      </w:r>
      <w:r w:rsidRPr="00252EBB">
        <w:rPr>
          <w:rFonts w:ascii="Comic Sans MS" w:hAnsi="Comic Sans MS"/>
          <w:color w:val="002060"/>
          <w:vertAlign w:val="superscript"/>
        </w:rPr>
        <w:t>th</w:t>
      </w:r>
      <w:r w:rsidR="00D9778F" w:rsidRPr="00252EBB">
        <w:rPr>
          <w:rFonts w:ascii="Comic Sans MS" w:hAnsi="Comic Sans MS"/>
          <w:color w:val="002060"/>
        </w:rPr>
        <w:t xml:space="preserve"> </w:t>
      </w:r>
      <w:r w:rsidR="007D25C5">
        <w:rPr>
          <w:rFonts w:ascii="Comic Sans MS" w:hAnsi="Comic Sans MS"/>
          <w:color w:val="002060"/>
        </w:rPr>
        <w:t>September</w:t>
      </w:r>
      <w:r w:rsidR="00D9778F" w:rsidRPr="00252EBB">
        <w:rPr>
          <w:rFonts w:ascii="Comic Sans MS" w:hAnsi="Comic Sans MS"/>
          <w:color w:val="002060"/>
        </w:rPr>
        <w:t xml:space="preserve"> 2014</w:t>
      </w:r>
      <w:r w:rsidRPr="00252EBB">
        <w:rPr>
          <w:rFonts w:ascii="Comic Sans MS" w:hAnsi="Comic Sans MS"/>
          <w:color w:val="002060"/>
        </w:rPr>
        <w:t>, the start o</w:t>
      </w:r>
      <w:r w:rsidR="00C24725" w:rsidRPr="00252EBB">
        <w:rPr>
          <w:rFonts w:ascii="Comic Sans MS" w:hAnsi="Comic Sans MS"/>
          <w:color w:val="002060"/>
        </w:rPr>
        <w:t xml:space="preserve">f the first heat is settled at </w:t>
      </w:r>
      <w:r w:rsidR="007D25C5">
        <w:rPr>
          <w:rFonts w:ascii="Comic Sans MS" w:hAnsi="Comic Sans MS"/>
          <w:color w:val="002060"/>
        </w:rPr>
        <w:t>10:00</w:t>
      </w:r>
      <w:r w:rsidRPr="00252EBB">
        <w:rPr>
          <w:rFonts w:ascii="Comic Sans MS" w:hAnsi="Comic Sans MS"/>
          <w:color w:val="002060"/>
        </w:rPr>
        <w:t xml:space="preserve"> and second heat beginning will take place 30 minutes after the cars return from first heat with the following order of cars start:  </w:t>
      </w:r>
    </w:p>
    <w:p w:rsidR="00D9778F" w:rsidRPr="00252EBB" w:rsidRDefault="00D9778F" w:rsidP="00D9778F">
      <w:pPr>
        <w:jc w:val="both"/>
        <w:rPr>
          <w:rFonts w:ascii="Comic Sans MS" w:hAnsi="Comic Sans MS"/>
          <w:color w:val="002060"/>
        </w:rPr>
      </w:pPr>
      <w:r w:rsidRPr="00252EBB">
        <w:rPr>
          <w:rFonts w:ascii="Comic Sans MS" w:hAnsi="Comic Sans MS"/>
          <w:color w:val="002060"/>
        </w:rPr>
        <w:t xml:space="preserve">Historic cars – </w:t>
      </w:r>
      <w:r w:rsidRPr="00252EBB">
        <w:rPr>
          <w:rFonts w:ascii="Comic Sans MS" w:hAnsi="Comic Sans MS"/>
          <w:color w:val="002060"/>
          <w:szCs w:val="15"/>
        </w:rPr>
        <w:t>E3 (</w:t>
      </w:r>
      <w:r w:rsidR="007C1463">
        <w:rPr>
          <w:rFonts w:ascii="Comic Sans MS" w:hAnsi="Comic Sans MS"/>
          <w:color w:val="002060"/>
          <w:szCs w:val="15"/>
        </w:rPr>
        <w:t>expired</w:t>
      </w:r>
      <w:r w:rsidR="000C15E8">
        <w:rPr>
          <w:rFonts w:ascii="Comic Sans MS" w:hAnsi="Comic Sans MS"/>
          <w:color w:val="002060"/>
          <w:szCs w:val="15"/>
        </w:rPr>
        <w:t xml:space="preserve"> with National </w:t>
      </w:r>
      <w:proofErr w:type="spellStart"/>
      <w:r w:rsidR="000C15E8">
        <w:rPr>
          <w:rFonts w:ascii="Comic Sans MS" w:hAnsi="Comic Sans MS"/>
          <w:color w:val="002060"/>
          <w:szCs w:val="15"/>
        </w:rPr>
        <w:t>Omologation</w:t>
      </w:r>
      <w:proofErr w:type="spellEnd"/>
      <w:r w:rsidR="007C1463">
        <w:rPr>
          <w:rFonts w:ascii="Comic Sans MS" w:hAnsi="Comic Sans MS"/>
          <w:color w:val="002060"/>
          <w:szCs w:val="15"/>
        </w:rPr>
        <w:t>)</w:t>
      </w:r>
      <w:r w:rsidRPr="00252EBB">
        <w:rPr>
          <w:rFonts w:ascii="Comic Sans MS" w:hAnsi="Comic Sans MS"/>
          <w:color w:val="002060"/>
        </w:rPr>
        <w:t xml:space="preserve"> –- Group N – Group A (A-R-KitCar-S1600-S2000-SP-WRC) - E1 </w:t>
      </w:r>
      <w:r w:rsidR="007C1463">
        <w:rPr>
          <w:rFonts w:ascii="Comic Sans MS" w:hAnsi="Comic Sans MS"/>
          <w:color w:val="002060"/>
        </w:rPr>
        <w:t>FIA</w:t>
      </w:r>
      <w:r w:rsidRPr="00252EBB">
        <w:rPr>
          <w:rFonts w:ascii="Comic Sans MS" w:hAnsi="Comic Sans MS"/>
          <w:color w:val="002060"/>
        </w:rPr>
        <w:t xml:space="preserve"> (Class E1 1600 turbo fuel will start after Class E1 2000) - GT (Class RGT, GTCUP, GT3) - E2S – E2SH - CN – E2B – E2SC - E2M – D/E2SS.</w:t>
      </w:r>
    </w:p>
    <w:p w:rsidR="00D2612F" w:rsidRPr="00252EBB" w:rsidRDefault="00D2612F" w:rsidP="00CB1413">
      <w:pPr>
        <w:pStyle w:val="Header"/>
        <w:autoSpaceDE w:val="0"/>
        <w:autoSpaceDN w:val="0"/>
        <w:adjustRightInd w:val="0"/>
        <w:jc w:val="both"/>
        <w:rPr>
          <w:rFonts w:ascii="Comic Sans MS" w:hAnsi="Comic Sans MS"/>
          <w:color w:val="002060"/>
        </w:rPr>
      </w:pPr>
      <w:r w:rsidRPr="00252EBB">
        <w:rPr>
          <w:rFonts w:ascii="Comic Sans MS" w:hAnsi="Comic Sans MS"/>
          <w:color w:val="002060"/>
        </w:rPr>
        <w:t xml:space="preserve">The </w:t>
      </w:r>
      <w:proofErr w:type="gramStart"/>
      <w:r w:rsidRPr="00252EBB">
        <w:rPr>
          <w:rFonts w:ascii="Comic Sans MS" w:hAnsi="Comic Sans MS"/>
          <w:color w:val="002060"/>
        </w:rPr>
        <w:t>start will</w:t>
      </w:r>
      <w:proofErr w:type="gramEnd"/>
      <w:r w:rsidRPr="00252EBB">
        <w:rPr>
          <w:rFonts w:ascii="Comic Sans MS" w:hAnsi="Comic Sans MS"/>
          <w:color w:val="002060"/>
        </w:rPr>
        <w:t xml:space="preserve"> compulsory use automatic systems.</w:t>
      </w:r>
    </w:p>
    <w:p w:rsidR="00D2612F" w:rsidRPr="00252EBB" w:rsidRDefault="00D2612F" w:rsidP="00D2612F">
      <w:pPr>
        <w:pStyle w:val="Header"/>
        <w:autoSpaceDE w:val="0"/>
        <w:autoSpaceDN w:val="0"/>
        <w:adjustRightInd w:val="0"/>
        <w:jc w:val="both"/>
        <w:rPr>
          <w:rFonts w:ascii="Comic Sans MS" w:hAnsi="Comic Sans MS"/>
          <w:snapToGrid w:val="0"/>
          <w:color w:val="002060"/>
        </w:rPr>
      </w:pPr>
      <w:r w:rsidRPr="00252EBB">
        <w:rPr>
          <w:rFonts w:ascii="Comic Sans MS" w:hAnsi="Comic Sans MS"/>
          <w:color w:val="002060"/>
        </w:rPr>
        <w:t xml:space="preserve">Starting time will be given </w:t>
      </w:r>
      <w:r w:rsidR="009E2817" w:rsidRPr="00252EBB">
        <w:rPr>
          <w:rFonts w:ascii="Comic Sans MS" w:hAnsi="Comic Sans MS"/>
          <w:color w:val="002060"/>
        </w:rPr>
        <w:t>with the g</w:t>
      </w:r>
      <w:r w:rsidR="00CB1413" w:rsidRPr="00252EBB">
        <w:rPr>
          <w:rFonts w:ascii="Comic Sans MS" w:hAnsi="Comic Sans MS"/>
          <w:color w:val="002060"/>
        </w:rPr>
        <w:t>re</w:t>
      </w:r>
      <w:r w:rsidR="009E2817" w:rsidRPr="00252EBB">
        <w:rPr>
          <w:rFonts w:ascii="Comic Sans MS" w:hAnsi="Comic Sans MS"/>
          <w:color w:val="002060"/>
        </w:rPr>
        <w:t>en l</w:t>
      </w:r>
      <w:r w:rsidR="00CB1413" w:rsidRPr="00252EBB">
        <w:rPr>
          <w:rFonts w:ascii="Comic Sans MS" w:hAnsi="Comic Sans MS"/>
          <w:color w:val="002060"/>
        </w:rPr>
        <w:t>ight</w:t>
      </w:r>
      <w:r w:rsidRPr="00252EBB">
        <w:rPr>
          <w:rFonts w:ascii="Comic Sans MS" w:hAnsi="Comic Sans MS"/>
          <w:color w:val="002060"/>
        </w:rPr>
        <w:t xml:space="preserve"> of </w:t>
      </w:r>
      <w:r w:rsidR="00CB1413" w:rsidRPr="00252EBB">
        <w:rPr>
          <w:rFonts w:ascii="Comic Sans MS" w:hAnsi="Comic Sans MS"/>
          <w:color w:val="002060"/>
        </w:rPr>
        <w:t>the semaphore</w:t>
      </w:r>
      <w:r w:rsidRPr="00252EBB">
        <w:rPr>
          <w:rFonts w:ascii="Comic Sans MS" w:hAnsi="Comic Sans MS"/>
          <w:color w:val="002060"/>
        </w:rPr>
        <w:t>. At the same time, a photocell connected to a writing instrument, located at one metre from the starting line and in relation to the front-most part of the car, will take the right starting time. A driver may not be ready to start, even if already under the starter’s orders. He can then be allowed to start with a delay not exceeding 30”. Beyond such a delay, the driver will not be allowed to start and will be considered as having withdrawn.</w:t>
      </w:r>
    </w:p>
    <w:p w:rsidR="00D2612F" w:rsidRPr="00252EBB" w:rsidRDefault="00D2612F" w:rsidP="00D2612F">
      <w:pPr>
        <w:pStyle w:val="Header"/>
        <w:autoSpaceDE w:val="0"/>
        <w:autoSpaceDN w:val="0"/>
        <w:adjustRightInd w:val="0"/>
        <w:jc w:val="both"/>
        <w:rPr>
          <w:rFonts w:ascii="Comic Sans MS" w:hAnsi="Comic Sans MS"/>
          <w:color w:val="002060"/>
        </w:rPr>
      </w:pPr>
      <w:r w:rsidRPr="00252EBB">
        <w:rPr>
          <w:rFonts w:ascii="Comic Sans MS" w:hAnsi="Comic Sans MS"/>
          <w:color w:val="002060"/>
        </w:rPr>
        <w:t xml:space="preserve">The Clerk of Course can authorise the drivers stopped along the course, because of interruptions not due to them, to repeat the rejoin the race.  </w:t>
      </w:r>
    </w:p>
    <w:p w:rsidR="00D2612F" w:rsidRPr="00252EBB" w:rsidRDefault="00D2612F">
      <w:pPr>
        <w:pStyle w:val="Heade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proofErr w:type="gramStart"/>
      <w:r w:rsidRPr="00252EBB">
        <w:rPr>
          <w:rFonts w:ascii="Comic Sans MS" w:hAnsi="Comic Sans MS"/>
          <w:b/>
          <w:color w:val="002060"/>
        </w:rPr>
        <w:t>10.3.2</w:t>
      </w:r>
      <w:r w:rsidRPr="00252EBB">
        <w:rPr>
          <w:rFonts w:ascii="Comic Sans MS" w:hAnsi="Comic Sans MS"/>
          <w:color w:val="002060"/>
        </w:rPr>
        <w:t xml:space="preserve">  -</w:t>
      </w:r>
      <w:proofErr w:type="gramEnd"/>
      <w:r w:rsidRPr="00252EBB">
        <w:rPr>
          <w:rFonts w:ascii="Comic Sans MS" w:hAnsi="Comic Sans MS"/>
          <w:color w:val="002060"/>
        </w:rPr>
        <w:t xml:space="preserve"> The race shall be run over two heats.</w:t>
      </w:r>
    </w:p>
    <w:p w:rsidR="00B34A5B" w:rsidRPr="00252EBB" w:rsidRDefault="00D2612F">
      <w:pPr>
        <w:pStyle w:val="Header"/>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10.4 Outside assistance</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10.4.1</w:t>
      </w:r>
      <w:r w:rsidRPr="00252EBB">
        <w:rPr>
          <w:rFonts w:ascii="Comic Sans MS" w:hAnsi="Comic Sans MS"/>
          <w:color w:val="002060"/>
        </w:rPr>
        <w:t xml:space="preserve"> - Any outside assistance shall result in exclusion.</w:t>
      </w:r>
    </w:p>
    <w:p w:rsidR="00D2612F" w:rsidRPr="00252EBB" w:rsidRDefault="00D2612F" w:rsidP="00497170">
      <w:pPr>
        <w:autoSpaceDE w:val="0"/>
        <w:autoSpaceDN w:val="0"/>
        <w:adjustRightInd w:val="0"/>
        <w:jc w:val="both"/>
        <w:rPr>
          <w:rFonts w:ascii="Comic Sans MS" w:hAnsi="Comic Sans MS"/>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10.4.2</w:t>
      </w:r>
      <w:r w:rsidRPr="00252EBB">
        <w:rPr>
          <w:rFonts w:ascii="Comic Sans MS" w:hAnsi="Comic Sans MS"/>
          <w:color w:val="002060"/>
        </w:rPr>
        <w:t xml:space="preserve"> - Vehicles which have stopped along the route may only</w:t>
      </w:r>
      <w:r w:rsidR="00D9778F" w:rsidRPr="00252EBB">
        <w:rPr>
          <w:rFonts w:ascii="Comic Sans MS" w:hAnsi="Comic Sans MS"/>
          <w:color w:val="002060"/>
        </w:rPr>
        <w:t xml:space="preserve"> be towed away by order of the C</w:t>
      </w:r>
      <w:r w:rsidRPr="00252EBB">
        <w:rPr>
          <w:rFonts w:ascii="Comic Sans MS" w:hAnsi="Comic Sans MS"/>
          <w:color w:val="002060"/>
        </w:rPr>
        <w:t>lerk o</w:t>
      </w:r>
      <w:r w:rsidR="00D9778F" w:rsidRPr="00252EBB">
        <w:rPr>
          <w:rFonts w:ascii="Comic Sans MS" w:hAnsi="Comic Sans MS"/>
          <w:color w:val="002060"/>
        </w:rPr>
        <w:t>f the C</w:t>
      </w:r>
      <w:r w:rsidRPr="00252EBB">
        <w:rPr>
          <w:rFonts w:ascii="Comic Sans MS" w:hAnsi="Comic Sans MS"/>
          <w:color w:val="002060"/>
        </w:rPr>
        <w:t>ourse.</w:t>
      </w:r>
    </w:p>
    <w:p w:rsidR="00D2612F" w:rsidRPr="00252EBB" w:rsidRDefault="00D2612F" w:rsidP="00497170">
      <w:pPr>
        <w:autoSpaceDE w:val="0"/>
        <w:autoSpaceDN w:val="0"/>
        <w:adjustRightInd w:val="0"/>
        <w:jc w:val="both"/>
        <w:rPr>
          <w:rFonts w:ascii="Comic Sans MS" w:hAnsi="Comic Sans MS"/>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10.4.3</w:t>
      </w:r>
      <w:r w:rsidRPr="00252EBB">
        <w:rPr>
          <w:rFonts w:ascii="Comic Sans MS" w:hAnsi="Comic Sans MS"/>
          <w:color w:val="002060"/>
        </w:rPr>
        <w:t xml:space="preserve"> – Only for E2M / D/E2-SS</w:t>
      </w:r>
      <w:r w:rsidR="00C24725" w:rsidRPr="00252EBB">
        <w:rPr>
          <w:rFonts w:ascii="Comic Sans MS" w:hAnsi="Comic Sans MS"/>
          <w:color w:val="002060"/>
        </w:rPr>
        <w:t xml:space="preserve"> and E2B/E2-SC</w:t>
      </w:r>
      <w:r w:rsidRPr="00252EBB">
        <w:rPr>
          <w:rFonts w:ascii="Comic Sans MS" w:hAnsi="Comic Sans MS"/>
          <w:color w:val="002060"/>
        </w:rPr>
        <w:t xml:space="preserve"> vehicles, the presence of maximum two mechanics (with pass) is admitted until the start line, in order to help the start with external energy help. The mechanics shall follow scrupulously the Clerk of the Course indications.</w:t>
      </w:r>
    </w:p>
    <w:p w:rsidR="00D2612F" w:rsidRPr="00252EBB" w:rsidRDefault="00D2612F">
      <w:pPr>
        <w:autoSpaceDE w:val="0"/>
        <w:autoSpaceDN w:val="0"/>
        <w:adjustRightInd w:val="0"/>
        <w:rPr>
          <w:rFonts w:ascii="Comic Sans MS" w:hAnsi="Comic Sans MS"/>
          <w:color w:val="002060"/>
        </w:rPr>
      </w:pPr>
    </w:p>
    <w:p w:rsidR="00D2612F" w:rsidRPr="004D1015" w:rsidRDefault="00D2612F">
      <w:pPr>
        <w:autoSpaceDE w:val="0"/>
        <w:autoSpaceDN w:val="0"/>
        <w:adjustRightInd w:val="0"/>
        <w:rPr>
          <w:rFonts w:ascii="Comic Sans MS" w:hAnsi="Comic Sans MS"/>
          <w:b/>
          <w:color w:val="002060"/>
          <w:u w:val="single"/>
          <w:lang w:val="fr-FR"/>
        </w:rPr>
      </w:pPr>
      <w:r w:rsidRPr="004D1015">
        <w:rPr>
          <w:rFonts w:ascii="Comic Sans MS" w:hAnsi="Comic Sans MS"/>
          <w:b/>
          <w:color w:val="002060"/>
          <w:u w:val="single"/>
          <w:lang w:val="fr-FR"/>
        </w:rPr>
        <w:t>11 - PARC FERMÉ, FINAL CHECKS</w:t>
      </w:r>
    </w:p>
    <w:p w:rsidR="00D2612F" w:rsidRPr="00252EBB" w:rsidRDefault="00D2612F">
      <w:pPr>
        <w:autoSpaceDE w:val="0"/>
        <w:autoSpaceDN w:val="0"/>
        <w:adjustRightInd w:val="0"/>
        <w:rPr>
          <w:rFonts w:ascii="Comic Sans MS" w:hAnsi="Comic Sans MS"/>
          <w:b/>
          <w:color w:val="002060"/>
          <w:lang w:val="fr-FR"/>
        </w:rPr>
      </w:pPr>
    </w:p>
    <w:p w:rsidR="00D2612F" w:rsidRPr="00252EBB" w:rsidRDefault="00D2612F">
      <w:pPr>
        <w:autoSpaceDE w:val="0"/>
        <w:autoSpaceDN w:val="0"/>
        <w:adjustRightInd w:val="0"/>
        <w:rPr>
          <w:rFonts w:ascii="Comic Sans MS" w:hAnsi="Comic Sans MS"/>
          <w:b/>
          <w:color w:val="002060"/>
          <w:lang w:val="fr-FR"/>
        </w:rPr>
      </w:pPr>
      <w:r w:rsidRPr="00252EBB">
        <w:rPr>
          <w:rFonts w:ascii="Comic Sans MS" w:hAnsi="Comic Sans MS"/>
          <w:b/>
          <w:color w:val="002060"/>
          <w:lang w:val="fr-FR"/>
        </w:rPr>
        <w:t>11.1 Parc Fermé</w:t>
      </w:r>
    </w:p>
    <w:p w:rsidR="00D2612F" w:rsidRPr="00252EBB" w:rsidRDefault="00D2612F">
      <w:pPr>
        <w:autoSpaceDE w:val="0"/>
        <w:autoSpaceDN w:val="0"/>
        <w:adjustRightInd w:val="0"/>
        <w:rPr>
          <w:rFonts w:ascii="Comic Sans MS" w:hAnsi="Comic Sans MS"/>
          <w:b/>
          <w:color w:val="002060"/>
          <w:lang w:val="fr-FR"/>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11.1.1</w:t>
      </w:r>
      <w:r w:rsidRPr="00252EBB">
        <w:rPr>
          <w:rFonts w:ascii="Comic Sans MS" w:hAnsi="Comic Sans MS"/>
          <w:color w:val="002060"/>
        </w:rPr>
        <w:t xml:space="preserve"> - At the end of the event</w:t>
      </w:r>
      <w:r w:rsidR="00F23257" w:rsidRPr="00252EBB">
        <w:rPr>
          <w:rFonts w:ascii="Comic Sans MS" w:hAnsi="Comic Sans MS"/>
          <w:color w:val="002060"/>
        </w:rPr>
        <w:t xml:space="preserve"> (and also at the end of 1</w:t>
      </w:r>
      <w:r w:rsidR="00F23257" w:rsidRPr="00252EBB">
        <w:rPr>
          <w:rFonts w:ascii="Comic Sans MS" w:hAnsi="Comic Sans MS"/>
          <w:color w:val="002060"/>
          <w:vertAlign w:val="superscript"/>
        </w:rPr>
        <w:t>st</w:t>
      </w:r>
      <w:r w:rsidR="00F23257" w:rsidRPr="00252EBB">
        <w:rPr>
          <w:rFonts w:ascii="Comic Sans MS" w:hAnsi="Comic Sans MS"/>
          <w:color w:val="002060"/>
        </w:rPr>
        <w:t xml:space="preserve"> Heat)</w:t>
      </w:r>
      <w:r w:rsidRPr="00252EBB">
        <w:rPr>
          <w:rFonts w:ascii="Comic Sans MS" w:hAnsi="Comic Sans MS"/>
          <w:color w:val="002060"/>
        </w:rPr>
        <w:t xml:space="preserv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rules shall apply between the finish line and the entrance to the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w:t>
      </w:r>
    </w:p>
    <w:p w:rsidR="00D2612F" w:rsidRPr="00252EBB" w:rsidRDefault="00D2612F" w:rsidP="00497170">
      <w:pPr>
        <w:autoSpaceDE w:val="0"/>
        <w:autoSpaceDN w:val="0"/>
        <w:adjustRightInd w:val="0"/>
        <w:jc w:val="both"/>
        <w:rPr>
          <w:rFonts w:ascii="Comic Sans MS" w:hAnsi="Comic Sans MS"/>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11.1.2</w:t>
      </w:r>
      <w:r w:rsidR="00F23257" w:rsidRPr="00252EBB">
        <w:rPr>
          <w:rFonts w:ascii="Comic Sans MS" w:hAnsi="Comic Sans MS"/>
          <w:color w:val="002060"/>
        </w:rPr>
        <w:t xml:space="preserve"> - At the end of the </w:t>
      </w:r>
      <w:r w:rsidR="00E57146" w:rsidRPr="00252EBB">
        <w:rPr>
          <w:rFonts w:ascii="Comic Sans MS" w:hAnsi="Comic Sans MS"/>
          <w:color w:val="002060"/>
        </w:rPr>
        <w:t>Competition</w:t>
      </w:r>
      <w:r w:rsidR="00F23257" w:rsidRPr="00252EBB">
        <w:rPr>
          <w:rFonts w:ascii="Comic Sans MS" w:hAnsi="Comic Sans MS"/>
          <w:color w:val="002060"/>
        </w:rPr>
        <w:t xml:space="preserve"> (and also at the end of 1</w:t>
      </w:r>
      <w:r w:rsidR="00F23257" w:rsidRPr="00252EBB">
        <w:rPr>
          <w:rFonts w:ascii="Comic Sans MS" w:hAnsi="Comic Sans MS"/>
          <w:color w:val="002060"/>
          <w:vertAlign w:val="superscript"/>
        </w:rPr>
        <w:t>st</w:t>
      </w:r>
      <w:r w:rsidR="00F23257" w:rsidRPr="00252EBB">
        <w:rPr>
          <w:rFonts w:ascii="Comic Sans MS" w:hAnsi="Comic Sans MS"/>
          <w:color w:val="002060"/>
        </w:rPr>
        <w:t xml:space="preserve"> Heat),</w:t>
      </w:r>
      <w:r w:rsidRPr="00252EBB">
        <w:rPr>
          <w:rFonts w:ascii="Comic Sans MS" w:hAnsi="Comic Sans MS"/>
          <w:color w:val="002060"/>
        </w:rPr>
        <w:t xml:space="preserve"> all classified vehicles shall remain in the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until indication to the contrary is given by the clerk of the course with the approval of the stewards.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rules shall not be lifted until the period of time allowed for the lodging of protests has expired.</w:t>
      </w: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color w:val="002060"/>
        </w:rPr>
        <w:t>The drivers, following the instruction of the Officials, must drive their cars, without stopping</w:t>
      </w:r>
      <w:proofErr w:type="gramStart"/>
      <w:r w:rsidRPr="00252EBB">
        <w:rPr>
          <w:rFonts w:ascii="Comic Sans MS" w:hAnsi="Comic Sans MS"/>
          <w:color w:val="002060"/>
        </w:rPr>
        <w:t>,  to</w:t>
      </w:r>
      <w:proofErr w:type="gramEnd"/>
      <w:r w:rsidRPr="00252EBB">
        <w:rPr>
          <w:rFonts w:ascii="Comic Sans MS" w:hAnsi="Comic Sans MS"/>
          <w:color w:val="002060"/>
        </w:rPr>
        <w:t xml:space="preserve"> the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w:t>
      </w:r>
    </w:p>
    <w:p w:rsidR="00D2612F" w:rsidRPr="00252EBB" w:rsidRDefault="00D2612F" w:rsidP="00497170">
      <w:pPr>
        <w:autoSpaceDE w:val="0"/>
        <w:autoSpaceDN w:val="0"/>
        <w:adjustRightInd w:val="0"/>
        <w:jc w:val="both"/>
        <w:rPr>
          <w:rFonts w:ascii="Comic Sans MS" w:hAnsi="Comic Sans MS"/>
          <w:color w:val="002060"/>
        </w:rPr>
      </w:pPr>
    </w:p>
    <w:p w:rsidR="00D2612F" w:rsidRPr="004D1015" w:rsidRDefault="00D2612F" w:rsidP="00497170">
      <w:pPr>
        <w:autoSpaceDE w:val="0"/>
        <w:autoSpaceDN w:val="0"/>
        <w:adjustRightInd w:val="0"/>
        <w:jc w:val="both"/>
        <w:rPr>
          <w:rFonts w:ascii="Comic Sans MS" w:hAnsi="Comic Sans MS"/>
          <w:color w:val="002060"/>
          <w:lang w:val="en-US"/>
        </w:rPr>
      </w:pPr>
      <w:r w:rsidRPr="00252EBB">
        <w:rPr>
          <w:rFonts w:ascii="Comic Sans MS" w:hAnsi="Comic Sans MS"/>
          <w:b/>
          <w:color w:val="002060"/>
        </w:rPr>
        <w:t>11.1.3</w:t>
      </w:r>
      <w:r w:rsidRPr="00252EBB">
        <w:rPr>
          <w:rFonts w:ascii="Comic Sans MS" w:hAnsi="Comic Sans MS"/>
          <w:color w:val="002060"/>
        </w:rPr>
        <w:t xml:space="preserve"> - The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is located at </w:t>
      </w:r>
      <w:r w:rsidR="00A30754">
        <w:rPr>
          <w:rFonts w:ascii="Comic Sans MS" w:hAnsi="Comic Sans MS"/>
          <w:b/>
          <w:color w:val="002060"/>
        </w:rPr>
        <w:t>KRUJA</w:t>
      </w:r>
      <w:r w:rsidR="004D1015" w:rsidRPr="004D1015">
        <w:rPr>
          <w:rFonts w:ascii="Comic Sans MS" w:hAnsi="Comic Sans MS"/>
          <w:b/>
          <w:color w:val="002060"/>
        </w:rPr>
        <w:t xml:space="preserve"> Hotel Panorama </w:t>
      </w:r>
      <w:proofErr w:type="gramStart"/>
      <w:r w:rsidR="004D1015" w:rsidRPr="004D1015">
        <w:rPr>
          <w:rFonts w:ascii="Comic Sans MS" w:hAnsi="Comic Sans MS"/>
          <w:b/>
          <w:color w:val="002060"/>
        </w:rPr>
        <w:t>-</w:t>
      </w:r>
      <w:r w:rsidR="004D1015">
        <w:rPr>
          <w:rFonts w:ascii="Comic Sans MS" w:hAnsi="Comic Sans MS"/>
          <w:color w:val="002060"/>
        </w:rPr>
        <w:t xml:space="preserve"> </w:t>
      </w:r>
      <w:r w:rsidRPr="00252EBB">
        <w:rPr>
          <w:rFonts w:ascii="Comic Sans MS" w:hAnsi="Comic Sans MS"/>
          <w:color w:val="002060"/>
        </w:rPr>
        <w:t xml:space="preserve"> </w:t>
      </w:r>
      <w:proofErr w:type="spellStart"/>
      <w:r w:rsidR="004D1015" w:rsidRPr="004D1015">
        <w:rPr>
          <w:rFonts w:ascii="Comic Sans MS" w:hAnsi="Comic Sans MS"/>
          <w:b/>
          <w:color w:val="002060"/>
          <w:lang w:val="en-US"/>
        </w:rPr>
        <w:t>Rruga</w:t>
      </w:r>
      <w:proofErr w:type="spellEnd"/>
      <w:proofErr w:type="gramEnd"/>
      <w:r w:rsidR="004D1015" w:rsidRPr="004D1015">
        <w:rPr>
          <w:rFonts w:ascii="Comic Sans MS" w:hAnsi="Comic Sans MS"/>
          <w:b/>
          <w:color w:val="002060"/>
          <w:lang w:val="en-US"/>
        </w:rPr>
        <w:t xml:space="preserve"> </w:t>
      </w:r>
      <w:proofErr w:type="spellStart"/>
      <w:r w:rsidR="004D1015" w:rsidRPr="004D1015">
        <w:rPr>
          <w:rFonts w:ascii="Comic Sans MS" w:hAnsi="Comic Sans MS"/>
          <w:b/>
          <w:color w:val="002060"/>
          <w:lang w:val="en-US"/>
        </w:rPr>
        <w:t>Albanopolis</w:t>
      </w:r>
      <w:proofErr w:type="spellEnd"/>
      <w:r w:rsidR="004D1015">
        <w:rPr>
          <w:rFonts w:ascii="Comic Sans MS" w:hAnsi="Comic Sans MS"/>
          <w:b/>
          <w:color w:val="002060"/>
          <w:lang w:val="en-US"/>
        </w:rPr>
        <w:t>.</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11.2 Additional checks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lastRenderedPageBreak/>
        <w:t>11.2.1</w:t>
      </w:r>
      <w:r w:rsidRPr="00252EBB">
        <w:rPr>
          <w:rFonts w:ascii="Comic Sans MS" w:hAnsi="Comic Sans MS"/>
          <w:color w:val="002060"/>
        </w:rPr>
        <w:t xml:space="preserve"> - Any vehicle may be subjected to additional checking by the </w:t>
      </w:r>
      <w:proofErr w:type="spellStart"/>
      <w:r w:rsidRPr="00252EBB">
        <w:rPr>
          <w:rFonts w:ascii="Comic Sans MS" w:hAnsi="Comic Sans MS"/>
          <w:color w:val="002060"/>
        </w:rPr>
        <w:t>scrutineers</w:t>
      </w:r>
      <w:proofErr w:type="spellEnd"/>
      <w:r w:rsidRPr="00252EBB">
        <w:rPr>
          <w:rFonts w:ascii="Comic Sans MS" w:hAnsi="Comic Sans MS"/>
          <w:color w:val="002060"/>
        </w:rPr>
        <w:t>, both while the event is taking place and especially after the finish.</w:t>
      </w:r>
    </w:p>
    <w:p w:rsidR="00D2612F" w:rsidRPr="00252EBB" w:rsidRDefault="00D2612F" w:rsidP="00497170">
      <w:pPr>
        <w:autoSpaceDE w:val="0"/>
        <w:autoSpaceDN w:val="0"/>
        <w:adjustRightInd w:val="0"/>
        <w:jc w:val="both"/>
        <w:rPr>
          <w:rFonts w:ascii="Comic Sans MS" w:hAnsi="Comic Sans MS"/>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11.2.2</w:t>
      </w:r>
      <w:r w:rsidRPr="00252EBB">
        <w:rPr>
          <w:rFonts w:ascii="Comic Sans MS" w:hAnsi="Comic Sans MS"/>
          <w:color w:val="002060"/>
        </w:rPr>
        <w:t xml:space="preserve"> - At the request of the stewards, whether spontaneously or following a protest, a vehicle may be impounded</w:t>
      </w:r>
      <w:r w:rsidR="00E57146" w:rsidRPr="00252EBB">
        <w:rPr>
          <w:rFonts w:ascii="Comic Sans MS" w:hAnsi="Comic Sans MS"/>
          <w:color w:val="002060"/>
        </w:rPr>
        <w:t xml:space="preserve"> </w:t>
      </w:r>
      <w:r w:rsidRPr="00252EBB">
        <w:rPr>
          <w:rFonts w:ascii="Comic Sans MS" w:hAnsi="Comic Sans MS"/>
          <w:color w:val="002060"/>
        </w:rPr>
        <w:t xml:space="preserve">after the finish and subjected to complete and detailed </w:t>
      </w:r>
      <w:proofErr w:type="spellStart"/>
      <w:r w:rsidRPr="00252EBB">
        <w:rPr>
          <w:rFonts w:ascii="Comic Sans MS" w:hAnsi="Comic Sans MS"/>
          <w:color w:val="002060"/>
        </w:rPr>
        <w:t>scrutineering</w:t>
      </w:r>
      <w:proofErr w:type="spellEnd"/>
      <w:r w:rsidRPr="00252EBB">
        <w:rPr>
          <w:rFonts w:ascii="Comic Sans MS" w:hAnsi="Comic Sans MS"/>
          <w:color w:val="002060"/>
        </w:rPr>
        <w:t xml:space="preserve"> entailing the dismantling of the vehicle.</w:t>
      </w:r>
    </w:p>
    <w:p w:rsidR="00D2612F" w:rsidRPr="00252EBB" w:rsidRDefault="00D2612F" w:rsidP="00497170">
      <w:pPr>
        <w:autoSpaceDE w:val="0"/>
        <w:autoSpaceDN w:val="0"/>
        <w:adjustRightInd w:val="0"/>
        <w:jc w:val="both"/>
        <w:rPr>
          <w:rFonts w:ascii="Comic Sans MS" w:hAnsi="Comic Sans MS"/>
          <w:color w:val="002060"/>
        </w:rPr>
      </w:pPr>
    </w:p>
    <w:p w:rsidR="00D2612F" w:rsidRPr="004D1015" w:rsidRDefault="00D2612F" w:rsidP="00497170">
      <w:pPr>
        <w:jc w:val="both"/>
        <w:rPr>
          <w:rFonts w:ascii="Comic Sans MS" w:hAnsi="Comic Sans MS"/>
          <w:color w:val="FF0000"/>
        </w:rPr>
      </w:pPr>
      <w:r w:rsidRPr="00252EBB">
        <w:rPr>
          <w:rFonts w:ascii="Comic Sans MS" w:hAnsi="Comic Sans MS"/>
          <w:b/>
          <w:color w:val="002060"/>
        </w:rPr>
        <w:t>11.2.3</w:t>
      </w:r>
      <w:r w:rsidRPr="00252EBB">
        <w:rPr>
          <w:rFonts w:ascii="Comic Sans MS" w:hAnsi="Comic Sans MS"/>
          <w:color w:val="002060"/>
        </w:rPr>
        <w:t xml:space="preserve"> - Special checks (weighting, etc.) shall take place </w:t>
      </w:r>
      <w:proofErr w:type="gramStart"/>
      <w:r w:rsidRPr="00252EBB">
        <w:rPr>
          <w:rFonts w:ascii="Comic Sans MS" w:hAnsi="Comic Sans MS"/>
          <w:color w:val="002060"/>
        </w:rPr>
        <w:t xml:space="preserve">at </w:t>
      </w:r>
      <w:r w:rsidR="000C15E8" w:rsidRPr="000C15E8">
        <w:rPr>
          <w:rFonts w:ascii="Comic Sans MS" w:hAnsi="Comic Sans MS"/>
          <w:color w:val="002060"/>
        </w:rPr>
        <w:t>:</w:t>
      </w:r>
      <w:proofErr w:type="gramEnd"/>
      <w:r w:rsidR="000C15E8" w:rsidRPr="000C15E8">
        <w:rPr>
          <w:rFonts w:ascii="Comic Sans MS" w:hAnsi="Comic Sans MS"/>
          <w:color w:val="002060"/>
        </w:rPr>
        <w:t xml:space="preserve"> to be announced</w:t>
      </w:r>
    </w:p>
    <w:p w:rsidR="00D2612F" w:rsidRPr="00252EBB" w:rsidRDefault="00D2612F">
      <w:pPr>
        <w:autoSpaceDE w:val="0"/>
        <w:autoSpaceDN w:val="0"/>
        <w:adjustRightInd w:val="0"/>
        <w:rPr>
          <w:rFonts w:ascii="Comic Sans MS" w:hAnsi="Comic Sans MS"/>
          <w:color w:val="002060"/>
        </w:rPr>
      </w:pPr>
    </w:p>
    <w:p w:rsidR="00D2612F" w:rsidRPr="004D1015" w:rsidRDefault="00D2612F">
      <w:pPr>
        <w:autoSpaceDE w:val="0"/>
        <w:autoSpaceDN w:val="0"/>
        <w:adjustRightInd w:val="0"/>
        <w:rPr>
          <w:rFonts w:ascii="Comic Sans MS" w:hAnsi="Comic Sans MS"/>
          <w:b/>
          <w:color w:val="002060"/>
          <w:u w:val="single"/>
        </w:rPr>
      </w:pPr>
      <w:r w:rsidRPr="004D1015">
        <w:rPr>
          <w:rFonts w:ascii="Comic Sans MS" w:hAnsi="Comic Sans MS"/>
          <w:b/>
          <w:color w:val="002060"/>
          <w:u w:val="single"/>
        </w:rPr>
        <w:t>12 - CLASSIFICATIONS, PROTESTS, APPEALS</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12.1 Classifications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12.1.1</w:t>
      </w:r>
      <w:r w:rsidRPr="00252EBB">
        <w:rPr>
          <w:rFonts w:ascii="Comic Sans MS" w:hAnsi="Comic Sans MS"/>
          <w:color w:val="002060"/>
        </w:rPr>
        <w:t xml:space="preserve"> - The conditions for drawing up the classifications are as follows: </w:t>
      </w:r>
    </w:p>
    <w:p w:rsidR="00D2612F" w:rsidRPr="00252EBB" w:rsidRDefault="00D2612F" w:rsidP="00497170">
      <w:pPr>
        <w:autoSpaceDE w:val="0"/>
        <w:autoSpaceDN w:val="0"/>
        <w:adjustRightInd w:val="0"/>
        <w:jc w:val="both"/>
        <w:rPr>
          <w:rFonts w:ascii="Comic Sans MS" w:hAnsi="Comic Sans MS"/>
          <w:color w:val="002060"/>
        </w:rPr>
      </w:pPr>
      <w:proofErr w:type="gramStart"/>
      <w:r w:rsidRPr="00252EBB">
        <w:rPr>
          <w:rFonts w:ascii="Comic Sans MS" w:hAnsi="Comic Sans MS"/>
          <w:color w:val="002060"/>
        </w:rPr>
        <w:t>the</w:t>
      </w:r>
      <w:proofErr w:type="gramEnd"/>
      <w:r w:rsidRPr="00252EBB">
        <w:rPr>
          <w:rFonts w:ascii="Comic Sans MS" w:hAnsi="Comic Sans MS"/>
          <w:color w:val="002060"/>
        </w:rPr>
        <w:t xml:space="preserve"> classifications will be established following the increasing order of the times.  </w:t>
      </w: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color w:val="002060"/>
        </w:rPr>
        <w:t>In case of a two heats race, the classifications will be drawn adding the times of the two heats.</w:t>
      </w: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color w:val="002060"/>
        </w:rPr>
        <w:t xml:space="preserve">  </w:t>
      </w: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12.1.2</w:t>
      </w:r>
      <w:r w:rsidRPr="00252EBB">
        <w:rPr>
          <w:rFonts w:ascii="Comic Sans MS" w:hAnsi="Comic Sans MS"/>
          <w:color w:val="002060"/>
        </w:rPr>
        <w:t xml:space="preserve"> - The rule for deciding between competitors in the case of a tie is as follows: </w:t>
      </w:r>
    </w:p>
    <w:p w:rsidR="00D2612F" w:rsidRPr="00252EBB" w:rsidRDefault="00D2612F" w:rsidP="00497170">
      <w:pPr>
        <w:autoSpaceDE w:val="0"/>
        <w:autoSpaceDN w:val="0"/>
        <w:adjustRightInd w:val="0"/>
        <w:jc w:val="both"/>
        <w:rPr>
          <w:rFonts w:ascii="Comic Sans MS" w:hAnsi="Comic Sans MS"/>
          <w:color w:val="002060"/>
        </w:rPr>
      </w:pPr>
      <w:proofErr w:type="gramStart"/>
      <w:r w:rsidRPr="00252EBB">
        <w:rPr>
          <w:rFonts w:ascii="Comic Sans MS" w:hAnsi="Comic Sans MS"/>
          <w:color w:val="002060"/>
        </w:rPr>
        <w:t>the</w:t>
      </w:r>
      <w:proofErr w:type="gramEnd"/>
      <w:r w:rsidRPr="00252EBB">
        <w:rPr>
          <w:rFonts w:ascii="Comic Sans MS" w:hAnsi="Comic Sans MS"/>
          <w:color w:val="002060"/>
        </w:rPr>
        <w:t xml:space="preserve"> best time in one of the two heats.</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12.1.3</w:t>
      </w:r>
      <w:r w:rsidRPr="00252EBB">
        <w:rPr>
          <w:rFonts w:ascii="Comic Sans MS" w:hAnsi="Comic Sans MS"/>
          <w:color w:val="002060"/>
        </w:rPr>
        <w:t xml:space="preserve"> - The following classifications shall be drawn up:</w:t>
      </w:r>
    </w:p>
    <w:p w:rsidR="00D2612F" w:rsidRPr="00252EBB" w:rsidRDefault="00D2612F" w:rsidP="004D1015">
      <w:pPr>
        <w:autoSpaceDE w:val="0"/>
        <w:autoSpaceDN w:val="0"/>
        <w:adjustRightInd w:val="0"/>
        <w:rPr>
          <w:rFonts w:ascii="Comic Sans MS" w:hAnsi="Comic Sans MS"/>
          <w:color w:val="002060"/>
        </w:rPr>
      </w:pPr>
      <w:r w:rsidRPr="00252EBB">
        <w:rPr>
          <w:rFonts w:ascii="Comic Sans MS" w:hAnsi="Comic Sans MS"/>
          <w:color w:val="002060"/>
        </w:rPr>
        <w:t xml:space="preserve">- General classification of all the Groups admitted by the </w:t>
      </w:r>
      <w:r w:rsidR="003E572A" w:rsidRPr="00252EBB">
        <w:rPr>
          <w:rFonts w:ascii="Comic Sans MS" w:hAnsi="Comic Sans MS"/>
          <w:color w:val="002060"/>
        </w:rPr>
        <w:t>A</w:t>
      </w:r>
      <w:r w:rsidR="004D1015">
        <w:rPr>
          <w:rFonts w:ascii="Comic Sans MS" w:hAnsi="Comic Sans MS"/>
          <w:color w:val="002060"/>
        </w:rPr>
        <w:t>CA;</w:t>
      </w:r>
    </w:p>
    <w:p w:rsidR="00D2612F" w:rsidRPr="00252EBB" w:rsidRDefault="004D1015">
      <w:pPr>
        <w:autoSpaceDE w:val="0"/>
        <w:autoSpaceDN w:val="0"/>
        <w:adjustRightInd w:val="0"/>
        <w:rPr>
          <w:rFonts w:ascii="Comic Sans MS" w:hAnsi="Comic Sans MS"/>
          <w:color w:val="002060"/>
        </w:rPr>
      </w:pPr>
      <w:r>
        <w:rPr>
          <w:rFonts w:ascii="Comic Sans MS" w:hAnsi="Comic Sans MS"/>
          <w:color w:val="002060"/>
        </w:rPr>
        <w:t xml:space="preserve">- </w:t>
      </w:r>
      <w:r w:rsidR="00D2612F" w:rsidRPr="00252EBB">
        <w:rPr>
          <w:rFonts w:ascii="Comic Sans MS" w:hAnsi="Comic Sans MS"/>
          <w:color w:val="002060"/>
        </w:rPr>
        <w:t xml:space="preserve">Classification </w:t>
      </w:r>
      <w:proofErr w:type="gramStart"/>
      <w:r w:rsidR="00D2612F" w:rsidRPr="00252EBB">
        <w:rPr>
          <w:rFonts w:ascii="Comic Sans MS" w:hAnsi="Comic Sans MS"/>
          <w:color w:val="002060"/>
        </w:rPr>
        <w:t>Under</w:t>
      </w:r>
      <w:proofErr w:type="gramEnd"/>
      <w:r w:rsidR="00D2612F" w:rsidRPr="00252EBB">
        <w:rPr>
          <w:rFonts w:ascii="Comic Sans MS" w:hAnsi="Comic Sans MS"/>
          <w:color w:val="002060"/>
        </w:rPr>
        <w:t xml:space="preserve"> 25</w:t>
      </w:r>
      <w:r>
        <w:rPr>
          <w:rFonts w:ascii="Comic Sans MS" w:hAnsi="Comic Sans MS"/>
          <w:color w:val="002060"/>
        </w:rPr>
        <w:t>;</w:t>
      </w:r>
      <w:r w:rsidR="00D2612F"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Classification Ladies</w:t>
      </w:r>
      <w:r w:rsidR="004D1015">
        <w:rPr>
          <w:rFonts w:ascii="Comic Sans MS" w:hAnsi="Comic Sans MS"/>
          <w:color w:val="002060"/>
        </w:rPr>
        <w:t>;</w:t>
      </w:r>
      <w:r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Classification Teams</w:t>
      </w:r>
      <w:r w:rsidR="004D1015">
        <w:rPr>
          <w:rFonts w:ascii="Comic Sans MS" w:hAnsi="Comic Sans MS"/>
          <w:color w:val="002060"/>
        </w:rPr>
        <w:t>;</w:t>
      </w:r>
      <w:r w:rsidRPr="00252EBB">
        <w:rPr>
          <w:rFonts w:ascii="Comic Sans MS" w:hAnsi="Comic Sans MS"/>
          <w:color w:val="002060"/>
        </w:rPr>
        <w:t xml:space="preserve"> </w:t>
      </w:r>
    </w:p>
    <w:p w:rsidR="00497170" w:rsidRPr="00252EBB" w:rsidRDefault="00D2612F" w:rsidP="004D1015">
      <w:pPr>
        <w:autoSpaceDE w:val="0"/>
        <w:autoSpaceDN w:val="0"/>
        <w:adjustRightInd w:val="0"/>
        <w:rPr>
          <w:rFonts w:ascii="Comic Sans MS" w:hAnsi="Comic Sans MS"/>
          <w:color w:val="002060"/>
        </w:rPr>
      </w:pPr>
      <w:r w:rsidRPr="00252EBB">
        <w:rPr>
          <w:rFonts w:ascii="Comic Sans MS" w:hAnsi="Comic Sans MS"/>
          <w:color w:val="002060"/>
        </w:rPr>
        <w:t>- Classifications</w:t>
      </w:r>
      <w:r w:rsidR="004D1015">
        <w:rPr>
          <w:rFonts w:ascii="Comic Sans MS" w:hAnsi="Comic Sans MS"/>
          <w:color w:val="002060"/>
        </w:rPr>
        <w:t xml:space="preserve"> for every Class for each Group;</w:t>
      </w:r>
    </w:p>
    <w:p w:rsidR="00497170" w:rsidRPr="00252EBB" w:rsidRDefault="00497170" w:rsidP="00497170">
      <w:pPr>
        <w:autoSpaceDE w:val="0"/>
        <w:autoSpaceDN w:val="0"/>
        <w:adjustRightInd w:val="0"/>
        <w:rPr>
          <w:rFonts w:ascii="Comic Sans MS" w:hAnsi="Comic Sans MS"/>
          <w:color w:val="002060"/>
        </w:rPr>
      </w:pPr>
      <w:r w:rsidRPr="00252EBB">
        <w:rPr>
          <w:rFonts w:ascii="Comic Sans MS" w:hAnsi="Comic Sans MS"/>
          <w:color w:val="002060"/>
        </w:rPr>
        <w:t>- Classifications for Historic Cars.</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12.2 Protests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12.2.1</w:t>
      </w:r>
      <w:r w:rsidRPr="00252EBB">
        <w:rPr>
          <w:rFonts w:ascii="Comic Sans MS" w:hAnsi="Comic Sans MS"/>
          <w:color w:val="002060"/>
        </w:rPr>
        <w:t xml:space="preserve"> - The lodging of protests and the deadlines to be observed shall be in accordance with the provisions of the </w:t>
      </w:r>
      <w:r w:rsidR="00E57146" w:rsidRPr="00252EBB">
        <w:rPr>
          <w:rFonts w:ascii="Comic Sans MS" w:hAnsi="Comic Sans MS"/>
          <w:color w:val="002060"/>
        </w:rPr>
        <w:t>Code</w:t>
      </w:r>
      <w:r w:rsidRPr="00252EBB">
        <w:rPr>
          <w:rFonts w:ascii="Comic Sans MS" w:hAnsi="Comic Sans MS"/>
          <w:color w:val="002060"/>
        </w:rPr>
        <w:t>.</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12.2.2</w:t>
      </w:r>
      <w:r w:rsidRPr="00252EBB">
        <w:rPr>
          <w:rFonts w:ascii="Comic Sans MS" w:hAnsi="Comic Sans MS"/>
          <w:color w:val="002060"/>
        </w:rPr>
        <w:t xml:space="preserve"> - The deadline for the lodging of protests against the results or </w:t>
      </w:r>
      <w:r w:rsidR="00591A90" w:rsidRPr="00252EBB">
        <w:rPr>
          <w:rFonts w:ascii="Comic Sans MS" w:hAnsi="Comic Sans MS"/>
          <w:color w:val="002060"/>
        </w:rPr>
        <w:t xml:space="preserve">the classification (Article </w:t>
      </w:r>
      <w:r w:rsidR="00E57146" w:rsidRPr="00252EBB">
        <w:rPr>
          <w:rFonts w:ascii="Comic Sans MS" w:hAnsi="Comic Sans MS"/>
          <w:color w:val="002060"/>
        </w:rPr>
        <w:t>13.4.4</w:t>
      </w:r>
      <w:r w:rsidRPr="00252EBB">
        <w:rPr>
          <w:rFonts w:ascii="Comic Sans MS" w:hAnsi="Comic Sans MS"/>
          <w:color w:val="002060"/>
        </w:rPr>
        <w:t xml:space="preserve"> of the </w:t>
      </w:r>
      <w:r w:rsidR="00E57146" w:rsidRPr="00252EBB">
        <w:rPr>
          <w:rFonts w:ascii="Comic Sans MS" w:hAnsi="Comic Sans MS"/>
          <w:color w:val="002060"/>
        </w:rPr>
        <w:t>Code</w:t>
      </w:r>
      <w:r w:rsidRPr="00252EBB">
        <w:rPr>
          <w:rFonts w:ascii="Comic Sans MS" w:hAnsi="Comic Sans MS"/>
          <w:color w:val="002060"/>
        </w:rPr>
        <w:t>) shall be 30 minutes after the posting of the results on the official notice board.</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12.2.3</w:t>
      </w:r>
      <w:r w:rsidRPr="00252EBB">
        <w:rPr>
          <w:rFonts w:ascii="Comic Sans MS" w:hAnsi="Comic Sans MS"/>
          <w:color w:val="002060"/>
        </w:rPr>
        <w:t xml:space="preserve"> - The deposit for protests is set at </w:t>
      </w:r>
      <w:r w:rsidRPr="000C15E8">
        <w:rPr>
          <w:rFonts w:ascii="Comic Sans MS" w:hAnsi="Comic Sans MS"/>
          <w:color w:val="002060"/>
        </w:rPr>
        <w:t xml:space="preserve">€ </w:t>
      </w:r>
      <w:r w:rsidR="000C15E8" w:rsidRPr="000C15E8">
        <w:rPr>
          <w:rFonts w:ascii="Comic Sans MS" w:hAnsi="Comic Sans MS"/>
          <w:color w:val="002060"/>
        </w:rPr>
        <w:t>10</w:t>
      </w:r>
      <w:r w:rsidRPr="000C15E8">
        <w:rPr>
          <w:rFonts w:ascii="Comic Sans MS" w:hAnsi="Comic Sans MS"/>
          <w:color w:val="002060"/>
        </w:rPr>
        <w:t>0.00</w:t>
      </w:r>
      <w:r w:rsidRPr="00252EBB">
        <w:rPr>
          <w:rFonts w:ascii="Comic Sans MS" w:hAnsi="Comic Sans MS"/>
          <w:color w:val="002060"/>
        </w:rPr>
        <w:t xml:space="preserve"> and it has to be </w:t>
      </w:r>
      <w:r w:rsidR="00E57146" w:rsidRPr="00252EBB">
        <w:rPr>
          <w:rFonts w:ascii="Comic Sans MS" w:hAnsi="Comic Sans MS"/>
          <w:color w:val="002060"/>
        </w:rPr>
        <w:t>pai</w:t>
      </w:r>
      <w:r w:rsidRPr="00252EBB">
        <w:rPr>
          <w:rFonts w:ascii="Comic Sans MS" w:hAnsi="Comic Sans MS"/>
          <w:color w:val="002060"/>
        </w:rPr>
        <w:t>d at the moment of presentation of the protest. The deposit shall be refunded only if the protest is upheld.</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12.2.4</w:t>
      </w:r>
      <w:r w:rsidRPr="00252EBB">
        <w:rPr>
          <w:rFonts w:ascii="Comic Sans MS" w:hAnsi="Comic Sans MS"/>
          <w:color w:val="002060"/>
        </w:rPr>
        <w:t xml:space="preserve"> Mass protests and protests regarding timekeeping or the decisions taken by the judges of fact are not accepted.</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12.2.5</w:t>
      </w:r>
      <w:r w:rsidRPr="00252EBB">
        <w:rPr>
          <w:rFonts w:ascii="Comic Sans MS" w:hAnsi="Comic Sans MS"/>
          <w:color w:val="002060"/>
        </w:rPr>
        <w:t xml:space="preserve"> - The right to protest can only be exercised by competitors who are duly entered in the event, or by their</w:t>
      </w:r>
      <w:r w:rsidR="00E57146" w:rsidRPr="00252EBB">
        <w:rPr>
          <w:rFonts w:ascii="Comic Sans MS" w:hAnsi="Comic Sans MS"/>
          <w:color w:val="002060"/>
        </w:rPr>
        <w:t xml:space="preserve"> </w:t>
      </w:r>
      <w:r w:rsidRPr="00252EBB">
        <w:rPr>
          <w:rFonts w:ascii="Comic Sans MS" w:hAnsi="Comic Sans MS"/>
          <w:color w:val="002060"/>
        </w:rPr>
        <w:t>representative(s) holding a written proxy (original document).</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12.2.6</w:t>
      </w:r>
      <w:r w:rsidRPr="00252EBB">
        <w:rPr>
          <w:rFonts w:ascii="Comic Sans MS" w:hAnsi="Comic Sans MS"/>
          <w:color w:val="002060"/>
        </w:rPr>
        <w:t xml:space="preserve"> - In the event of a protest necessitating the dismantling of the vehicle, the resulting estimated costs shall be guaranteed by a deposit to be specified by the stewards. The deposit must be paid within the period specified by the stewards in order for this check to be carried out.</w:t>
      </w:r>
    </w:p>
    <w:p w:rsidR="00D2612F" w:rsidRPr="00252EBB" w:rsidRDefault="00D2612F" w:rsidP="009C294D">
      <w:pPr>
        <w:autoSpaceDE w:val="0"/>
        <w:autoSpaceDN w:val="0"/>
        <w:adjustRightInd w:val="0"/>
        <w:jc w:val="both"/>
        <w:rPr>
          <w:rFonts w:ascii="Comic Sans MS" w:hAnsi="Comic Sans MS"/>
          <w:color w:val="002060"/>
        </w:rPr>
      </w:pPr>
    </w:p>
    <w:p w:rsidR="00D2612F" w:rsidRDefault="00D2612F" w:rsidP="009C294D">
      <w:pPr>
        <w:overflowPunct w:val="0"/>
        <w:autoSpaceDE w:val="0"/>
        <w:autoSpaceDN w:val="0"/>
        <w:adjustRightInd w:val="0"/>
        <w:jc w:val="both"/>
        <w:rPr>
          <w:rFonts w:ascii="Comic Sans MS" w:hAnsi="Comic Sans MS"/>
          <w:color w:val="002060"/>
        </w:rPr>
      </w:pPr>
      <w:r w:rsidRPr="00252EBB">
        <w:rPr>
          <w:rFonts w:ascii="Comic Sans MS" w:hAnsi="Comic Sans MS"/>
          <w:b/>
          <w:color w:val="002060"/>
        </w:rPr>
        <w:t>12.2.7</w:t>
      </w:r>
      <w:r w:rsidRPr="00252EBB">
        <w:rPr>
          <w:rFonts w:ascii="Comic Sans MS" w:hAnsi="Comic Sans MS"/>
          <w:color w:val="002060"/>
        </w:rPr>
        <w:t xml:space="preserve"> Protests against entry validity and/or against competitors’ or drivers’ qualification must be lodged within two hours after the end of </w:t>
      </w:r>
      <w:proofErr w:type="spellStart"/>
      <w:r w:rsidRPr="00252EBB">
        <w:rPr>
          <w:rFonts w:ascii="Comic Sans MS" w:hAnsi="Comic Sans MS"/>
          <w:color w:val="002060"/>
        </w:rPr>
        <w:t>scrutineering</w:t>
      </w:r>
      <w:proofErr w:type="spellEnd"/>
      <w:r w:rsidRPr="00252EBB">
        <w:rPr>
          <w:rFonts w:ascii="Comic Sans MS" w:hAnsi="Comic Sans MS"/>
          <w:color w:val="002060"/>
        </w:rPr>
        <w:t>, at the latest.</w:t>
      </w:r>
    </w:p>
    <w:p w:rsidR="007D25C5" w:rsidRPr="007D25C5" w:rsidRDefault="007D25C5" w:rsidP="009C294D">
      <w:pPr>
        <w:overflowPunct w:val="0"/>
        <w:autoSpaceDE w:val="0"/>
        <w:autoSpaceDN w:val="0"/>
        <w:adjustRightInd w:val="0"/>
        <w:jc w:val="both"/>
        <w:rPr>
          <w:rFonts w:ascii="Comic Sans MS" w:hAnsi="Comic Sans MS"/>
          <w:color w:val="002060"/>
        </w:rPr>
      </w:pPr>
    </w:p>
    <w:p w:rsidR="00D2612F" w:rsidRPr="00252EBB" w:rsidRDefault="00D2612F" w:rsidP="009C294D">
      <w:pPr>
        <w:overflowPunct w:val="0"/>
        <w:autoSpaceDE w:val="0"/>
        <w:autoSpaceDN w:val="0"/>
        <w:adjustRightInd w:val="0"/>
        <w:jc w:val="both"/>
        <w:rPr>
          <w:rFonts w:ascii="Comic Sans MS" w:hAnsi="Comic Sans MS"/>
          <w:color w:val="002060"/>
        </w:rPr>
      </w:pPr>
      <w:r w:rsidRPr="00252EBB">
        <w:rPr>
          <w:rFonts w:ascii="Comic Sans MS" w:hAnsi="Comic Sans MS"/>
          <w:b/>
          <w:color w:val="002060"/>
        </w:rPr>
        <w:lastRenderedPageBreak/>
        <w:t>12.2.8</w:t>
      </w:r>
      <w:r w:rsidRPr="00252EBB">
        <w:rPr>
          <w:rFonts w:ascii="Comic Sans MS" w:hAnsi="Comic Sans MS"/>
          <w:color w:val="002060"/>
        </w:rPr>
        <w:t xml:space="preserve"> The deadline for protests regarding non conformity of a vehicle and/or the classifications shall be lodged within 30 minutes from posting the group absolute results signed by the clerk of the course.</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12.3 Appeals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12.3.1</w:t>
      </w:r>
      <w:r w:rsidRPr="00252EBB">
        <w:rPr>
          <w:rFonts w:ascii="Comic Sans MS" w:hAnsi="Comic Sans MS"/>
          <w:color w:val="002060"/>
        </w:rPr>
        <w:t xml:space="preserve"> - The lodging of an appeal and the related costs shall be in accordanc</w:t>
      </w:r>
      <w:r w:rsidR="00163459" w:rsidRPr="00252EBB">
        <w:rPr>
          <w:rFonts w:ascii="Comic Sans MS" w:hAnsi="Comic Sans MS"/>
          <w:color w:val="002060"/>
        </w:rPr>
        <w:t>e with the provisions of the Code</w:t>
      </w:r>
      <w:r w:rsidRPr="00252EBB">
        <w:rPr>
          <w:rFonts w:ascii="Comic Sans MS" w:hAnsi="Comic Sans MS"/>
          <w:color w:val="002060"/>
        </w:rPr>
        <w:t>.</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r w:rsidRPr="00252EBB">
        <w:rPr>
          <w:rFonts w:ascii="Comic Sans MS" w:hAnsi="Comic Sans MS"/>
          <w:b/>
          <w:color w:val="002060"/>
        </w:rPr>
        <w:t>12.3.2</w:t>
      </w:r>
      <w:r w:rsidRPr="00252EBB">
        <w:rPr>
          <w:rFonts w:ascii="Comic Sans MS" w:hAnsi="Comic Sans MS"/>
          <w:color w:val="002060"/>
        </w:rPr>
        <w:t xml:space="preserve"> - The deposit for national appeals is set at </w:t>
      </w:r>
      <w:r w:rsidRPr="000C15E8">
        <w:rPr>
          <w:rFonts w:ascii="Comic Sans MS" w:hAnsi="Comic Sans MS"/>
          <w:color w:val="002060"/>
        </w:rPr>
        <w:t xml:space="preserve">€ </w:t>
      </w:r>
      <w:r w:rsidR="000C15E8" w:rsidRPr="000C15E8">
        <w:rPr>
          <w:rFonts w:ascii="Comic Sans MS" w:hAnsi="Comic Sans MS"/>
          <w:color w:val="002060"/>
        </w:rPr>
        <w:t>1.000,</w:t>
      </w:r>
      <w:r w:rsidRPr="000C15E8">
        <w:rPr>
          <w:rFonts w:ascii="Comic Sans MS" w:hAnsi="Comic Sans MS"/>
          <w:color w:val="002060"/>
        </w:rPr>
        <w:t xml:space="preserve">00. </w:t>
      </w:r>
      <w:r w:rsidRPr="00252EBB">
        <w:rPr>
          <w:rFonts w:ascii="Comic Sans MS" w:hAnsi="Comic Sans MS"/>
          <w:color w:val="002060"/>
        </w:rPr>
        <w:t>The deposit for international appeals is determined year by year by FIA.</w:t>
      </w:r>
    </w:p>
    <w:p w:rsidR="00D2612F" w:rsidRPr="00252EBB" w:rsidRDefault="00D2612F" w:rsidP="009C2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b/>
          <w:color w:val="002060"/>
        </w:rPr>
      </w:pPr>
    </w:p>
    <w:p w:rsidR="00D2612F" w:rsidRPr="00252EBB" w:rsidRDefault="00D2612F" w:rsidP="009C2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b/>
          <w:color w:val="002060"/>
        </w:rPr>
        <w:t>12.3.3</w:t>
      </w:r>
      <w:r w:rsidRPr="00252EBB">
        <w:rPr>
          <w:rFonts w:ascii="Comic Sans MS" w:hAnsi="Comic Sans MS"/>
          <w:color w:val="002060"/>
        </w:rPr>
        <w:t xml:space="preserve"> The competitor has the obligation to deliver the contested mechanic detail to the Stewards for the forwarding to the T.N.A.  </w:t>
      </w:r>
      <w:proofErr w:type="gramStart"/>
      <w:r w:rsidRPr="00252EBB">
        <w:rPr>
          <w:rFonts w:ascii="Comic Sans MS" w:hAnsi="Comic Sans MS"/>
          <w:color w:val="002060"/>
        </w:rPr>
        <w:t>done</w:t>
      </w:r>
      <w:proofErr w:type="gramEnd"/>
      <w:r w:rsidRPr="00252EBB">
        <w:rPr>
          <w:rFonts w:ascii="Comic Sans MS" w:hAnsi="Comic Sans MS"/>
          <w:color w:val="002060"/>
        </w:rPr>
        <w:t xml:space="preserve"> accordingly to the </w:t>
      </w:r>
      <w:r w:rsidR="004D1015">
        <w:rPr>
          <w:rFonts w:ascii="Comic Sans MS" w:hAnsi="Comic Sans MS"/>
          <w:color w:val="002060"/>
        </w:rPr>
        <w:t>ACA</w:t>
      </w:r>
      <w:r w:rsidRPr="00252EBB">
        <w:rPr>
          <w:rFonts w:ascii="Comic Sans MS" w:hAnsi="Comic Sans MS"/>
          <w:color w:val="002060"/>
        </w:rPr>
        <w:t xml:space="preserve"> prescriptions.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4D1015" w:rsidRDefault="00D2612F">
      <w:pPr>
        <w:autoSpaceDE w:val="0"/>
        <w:autoSpaceDN w:val="0"/>
        <w:adjustRightInd w:val="0"/>
        <w:rPr>
          <w:rFonts w:ascii="Comic Sans MS" w:hAnsi="Comic Sans MS"/>
          <w:b/>
          <w:color w:val="002060"/>
          <w:u w:val="single"/>
        </w:rPr>
      </w:pPr>
      <w:r w:rsidRPr="004D1015">
        <w:rPr>
          <w:rFonts w:ascii="Comic Sans MS" w:hAnsi="Comic Sans MS"/>
          <w:b/>
          <w:color w:val="002060"/>
          <w:u w:val="single"/>
        </w:rPr>
        <w:t>13 - PRIZES AND CUPS, PRIZE-GIVING CEREMONY</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13.1 Prizes and cups</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13.1.1</w:t>
      </w:r>
      <w:r w:rsidRPr="00252EBB">
        <w:rPr>
          <w:rFonts w:ascii="Comic Sans MS" w:hAnsi="Comic Sans MS"/>
          <w:color w:val="002060"/>
        </w:rPr>
        <w:t xml:space="preserve"> - The following prizes, cups and trophies shall be awarded: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252EBB" w:rsidRDefault="004D1015"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u w:val="single"/>
        </w:rPr>
      </w:pPr>
      <w:r>
        <w:rPr>
          <w:rFonts w:ascii="Comic Sans MS" w:hAnsi="Comic Sans MS"/>
          <w:color w:val="002060"/>
          <w:u w:val="single"/>
        </w:rPr>
        <w:t>ACA/</w:t>
      </w:r>
      <w:r w:rsidR="00A30754">
        <w:rPr>
          <w:rFonts w:ascii="Comic Sans MS" w:hAnsi="Comic Sans MS"/>
          <w:color w:val="002060"/>
          <w:u w:val="single"/>
        </w:rPr>
        <w:t>FASK</w:t>
      </w:r>
    </w:p>
    <w:p w:rsidR="00D2612F" w:rsidRPr="00252EBB" w:rsidRDefault="007D25C5"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r>
        <w:rPr>
          <w:rFonts w:ascii="Comic Sans MS" w:hAnsi="Comic Sans MS"/>
          <w:color w:val="002060"/>
        </w:rPr>
        <w:tab/>
      </w:r>
      <w:r>
        <w:rPr>
          <w:rFonts w:ascii="Comic Sans MS" w:hAnsi="Comic Sans MS"/>
          <w:color w:val="002060"/>
        </w:rPr>
        <w:tab/>
      </w:r>
      <w:r w:rsidR="00D2612F" w:rsidRPr="00252EBB">
        <w:rPr>
          <w:rFonts w:ascii="Comic Sans MS" w:hAnsi="Comic Sans MS"/>
          <w:color w:val="002060"/>
        </w:rPr>
        <w:t xml:space="preserve">First </w:t>
      </w:r>
      <w:r w:rsidR="000C15E8">
        <w:rPr>
          <w:rFonts w:ascii="Comic Sans MS" w:hAnsi="Comic Sans MS"/>
          <w:color w:val="002060"/>
        </w:rPr>
        <w:t>5</w:t>
      </w:r>
      <w:r w:rsidR="00D2612F" w:rsidRPr="00252EBB">
        <w:rPr>
          <w:rFonts w:ascii="Comic Sans MS" w:hAnsi="Comic Sans MS"/>
          <w:color w:val="002060"/>
        </w:rPr>
        <w:t xml:space="preserve"> of the General Classification</w:t>
      </w:r>
    </w:p>
    <w:p w:rsidR="004D1015" w:rsidRDefault="007D25C5"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r>
        <w:rPr>
          <w:rFonts w:ascii="Comic Sans MS" w:hAnsi="Comic Sans MS"/>
          <w:color w:val="002060"/>
        </w:rPr>
        <w:tab/>
      </w:r>
      <w:r>
        <w:rPr>
          <w:rFonts w:ascii="Comic Sans MS" w:hAnsi="Comic Sans MS"/>
          <w:color w:val="002060"/>
        </w:rPr>
        <w:tab/>
      </w:r>
      <w:r w:rsidR="00D2612F" w:rsidRPr="00252EBB">
        <w:rPr>
          <w:rFonts w:ascii="Comic Sans MS" w:hAnsi="Comic Sans MS"/>
          <w:color w:val="002060"/>
        </w:rPr>
        <w:t xml:space="preserve">1° - 2° - 3° </w:t>
      </w:r>
      <w:r w:rsidR="004D1015">
        <w:rPr>
          <w:rFonts w:ascii="Comic Sans MS" w:hAnsi="Comic Sans MS"/>
          <w:color w:val="002060"/>
        </w:rPr>
        <w:t>of</w:t>
      </w:r>
      <w:r w:rsidR="00D2612F" w:rsidRPr="00252EBB">
        <w:rPr>
          <w:rFonts w:ascii="Comic Sans MS" w:hAnsi="Comic Sans MS"/>
          <w:color w:val="002060"/>
        </w:rPr>
        <w:t xml:space="preserve"> the absolute group classification</w:t>
      </w:r>
      <w:r w:rsidR="004D1015">
        <w:rPr>
          <w:rFonts w:ascii="Comic Sans MS" w:hAnsi="Comic Sans MS"/>
          <w:color w:val="002060"/>
        </w:rPr>
        <w:t>;</w:t>
      </w:r>
      <w:r w:rsidR="00D2612F" w:rsidRPr="00252EBB">
        <w:rPr>
          <w:rFonts w:ascii="Comic Sans MS" w:hAnsi="Comic Sans MS"/>
          <w:color w:val="002060"/>
        </w:rPr>
        <w:t xml:space="preserve"> </w:t>
      </w:r>
    </w:p>
    <w:p w:rsidR="00D2612F" w:rsidRPr="00252EBB" w:rsidRDefault="007D25C5"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Pr>
          <w:rFonts w:ascii="Comic Sans MS" w:hAnsi="Comic Sans MS"/>
          <w:color w:val="002060"/>
        </w:rPr>
        <w:tab/>
      </w:r>
      <w:r>
        <w:rPr>
          <w:rFonts w:ascii="Comic Sans MS" w:hAnsi="Comic Sans MS"/>
          <w:color w:val="002060"/>
        </w:rPr>
        <w:tab/>
      </w:r>
      <w:r w:rsidR="004D1015">
        <w:rPr>
          <w:rFonts w:ascii="Comic Sans MS" w:hAnsi="Comic Sans MS"/>
          <w:color w:val="002060"/>
        </w:rPr>
        <w:t>Winner</w:t>
      </w:r>
      <w:r w:rsidR="00D2612F" w:rsidRPr="00252EBB">
        <w:rPr>
          <w:rFonts w:ascii="Comic Sans MS" w:hAnsi="Comic Sans MS"/>
          <w:color w:val="002060"/>
        </w:rPr>
        <w:t xml:space="preserve"> of </w:t>
      </w:r>
      <w:r w:rsidR="004D1015">
        <w:rPr>
          <w:rFonts w:ascii="Comic Sans MS" w:hAnsi="Comic Sans MS"/>
          <w:color w:val="002060"/>
        </w:rPr>
        <w:t>C</w:t>
      </w:r>
      <w:r w:rsidR="00D2612F" w:rsidRPr="00252EBB">
        <w:rPr>
          <w:rFonts w:ascii="Comic Sans MS" w:hAnsi="Comic Sans MS"/>
          <w:color w:val="002060"/>
        </w:rPr>
        <w:t>lass</w:t>
      </w:r>
      <w:r w:rsidR="004D1015">
        <w:rPr>
          <w:rFonts w:ascii="Comic Sans MS" w:hAnsi="Comic Sans MS"/>
          <w:color w:val="002060"/>
        </w:rPr>
        <w:t>es;</w:t>
      </w:r>
    </w:p>
    <w:p w:rsidR="004D1015" w:rsidRDefault="007D25C5" w:rsidP="007D25C5">
      <w:pPr>
        <w:autoSpaceDE w:val="0"/>
        <w:autoSpaceDN w:val="0"/>
        <w:adjustRightInd w:val="0"/>
        <w:ind w:left="708"/>
        <w:jc w:val="both"/>
        <w:rPr>
          <w:rFonts w:ascii="Comic Sans MS" w:hAnsi="Comic Sans MS"/>
          <w:color w:val="002060"/>
        </w:rPr>
      </w:pPr>
      <w:r>
        <w:rPr>
          <w:rFonts w:ascii="Comic Sans MS" w:hAnsi="Comic Sans MS"/>
          <w:color w:val="002060"/>
        </w:rPr>
        <w:t xml:space="preserve">       </w:t>
      </w:r>
      <w:r w:rsidR="004D1015">
        <w:rPr>
          <w:rFonts w:ascii="Comic Sans MS" w:hAnsi="Comic Sans MS"/>
          <w:color w:val="002060"/>
        </w:rPr>
        <w:t>Winner of</w:t>
      </w:r>
      <w:r w:rsidR="008B1851" w:rsidRPr="00252EBB">
        <w:rPr>
          <w:rFonts w:ascii="Comic Sans MS" w:hAnsi="Comic Sans MS"/>
          <w:color w:val="002060"/>
        </w:rPr>
        <w:t xml:space="preserve"> </w:t>
      </w:r>
      <w:proofErr w:type="gramStart"/>
      <w:r w:rsidR="008B1851" w:rsidRPr="00252EBB">
        <w:rPr>
          <w:rFonts w:ascii="Comic Sans MS" w:hAnsi="Comic Sans MS"/>
          <w:color w:val="002060"/>
        </w:rPr>
        <w:t>UN</w:t>
      </w:r>
      <w:r w:rsidR="004D1015">
        <w:rPr>
          <w:rFonts w:ascii="Comic Sans MS" w:hAnsi="Comic Sans MS"/>
          <w:color w:val="002060"/>
        </w:rPr>
        <w:t>DER</w:t>
      </w:r>
      <w:proofErr w:type="gramEnd"/>
      <w:r w:rsidR="004D1015">
        <w:rPr>
          <w:rFonts w:ascii="Comic Sans MS" w:hAnsi="Comic Sans MS"/>
          <w:color w:val="002060"/>
        </w:rPr>
        <w:t xml:space="preserve"> 25;</w:t>
      </w:r>
    </w:p>
    <w:p w:rsidR="00D2612F" w:rsidRPr="00252EBB" w:rsidRDefault="007D25C5" w:rsidP="007D25C5">
      <w:pPr>
        <w:autoSpaceDE w:val="0"/>
        <w:autoSpaceDN w:val="0"/>
        <w:adjustRightInd w:val="0"/>
        <w:jc w:val="both"/>
        <w:rPr>
          <w:rFonts w:ascii="Comic Sans MS" w:hAnsi="Comic Sans MS"/>
          <w:color w:val="002060"/>
        </w:rPr>
      </w:pPr>
      <w:r>
        <w:rPr>
          <w:rFonts w:ascii="Comic Sans MS" w:hAnsi="Comic Sans MS"/>
          <w:color w:val="002060"/>
        </w:rPr>
        <w:t xml:space="preserve">                   </w:t>
      </w:r>
      <w:r w:rsidR="004D1015">
        <w:rPr>
          <w:rFonts w:ascii="Comic Sans MS" w:hAnsi="Comic Sans MS"/>
          <w:color w:val="002060"/>
        </w:rPr>
        <w:t xml:space="preserve">Winner of </w:t>
      </w:r>
      <w:r w:rsidR="00BD6BF8">
        <w:rPr>
          <w:rFonts w:ascii="Comic Sans MS" w:hAnsi="Comic Sans MS"/>
          <w:color w:val="002060"/>
        </w:rPr>
        <w:t>Ladies</w:t>
      </w:r>
      <w:r w:rsidR="004D1015">
        <w:rPr>
          <w:rFonts w:ascii="Comic Sans MS" w:hAnsi="Comic Sans MS"/>
          <w:color w:val="002060"/>
        </w:rPr>
        <w:t>;</w:t>
      </w:r>
    </w:p>
    <w:p w:rsidR="00D2612F" w:rsidRPr="00252EBB" w:rsidRDefault="007D25C5" w:rsidP="007D25C5">
      <w:pPr>
        <w:autoSpaceDE w:val="0"/>
        <w:autoSpaceDN w:val="0"/>
        <w:adjustRightInd w:val="0"/>
        <w:ind w:firstLine="708"/>
        <w:jc w:val="both"/>
        <w:rPr>
          <w:rFonts w:ascii="Comic Sans MS" w:hAnsi="Comic Sans MS"/>
          <w:color w:val="002060"/>
        </w:rPr>
      </w:pPr>
      <w:r>
        <w:rPr>
          <w:rFonts w:ascii="Comic Sans MS" w:hAnsi="Comic Sans MS"/>
          <w:color w:val="002060"/>
        </w:rPr>
        <w:t xml:space="preserve">       </w:t>
      </w:r>
      <w:proofErr w:type="gramStart"/>
      <w:r w:rsidR="004D1015">
        <w:rPr>
          <w:rFonts w:ascii="Comic Sans MS" w:hAnsi="Comic Sans MS"/>
          <w:color w:val="002060"/>
        </w:rPr>
        <w:t>W</w:t>
      </w:r>
      <w:r w:rsidR="00D2612F" w:rsidRPr="00252EBB">
        <w:rPr>
          <w:rFonts w:ascii="Comic Sans MS" w:hAnsi="Comic Sans MS"/>
          <w:color w:val="002060"/>
        </w:rPr>
        <w:t xml:space="preserve">inners of the </w:t>
      </w:r>
      <w:proofErr w:type="spellStart"/>
      <w:r w:rsidR="004D1015">
        <w:rPr>
          <w:rFonts w:ascii="Comic Sans MS" w:hAnsi="Comic Sans MS"/>
          <w:color w:val="002060"/>
        </w:rPr>
        <w:t>Kategorie</w:t>
      </w:r>
      <w:r w:rsidR="00D2612F" w:rsidRPr="00252EBB">
        <w:rPr>
          <w:rFonts w:ascii="Comic Sans MS" w:hAnsi="Comic Sans MS"/>
          <w:color w:val="002060"/>
        </w:rPr>
        <w:t>s</w:t>
      </w:r>
      <w:proofErr w:type="spellEnd"/>
      <w:r w:rsidR="00D2612F" w:rsidRPr="00252EBB">
        <w:rPr>
          <w:rFonts w:ascii="Comic Sans MS" w:hAnsi="Comic Sans MS"/>
          <w:color w:val="002060"/>
        </w:rPr>
        <w:t xml:space="preserve"> of the </w:t>
      </w:r>
      <w:r w:rsidR="00BD6BF8">
        <w:rPr>
          <w:rFonts w:ascii="Comic Sans MS" w:hAnsi="Comic Sans MS"/>
          <w:color w:val="002060"/>
        </w:rPr>
        <w:t>ACA/</w:t>
      </w:r>
      <w:r w:rsidR="00A30754">
        <w:rPr>
          <w:rFonts w:ascii="Comic Sans MS" w:hAnsi="Comic Sans MS"/>
          <w:color w:val="002060"/>
        </w:rPr>
        <w:t>FASK</w:t>
      </w:r>
      <w:r w:rsidR="00D2612F" w:rsidRPr="00252EBB">
        <w:rPr>
          <w:rFonts w:ascii="Comic Sans MS" w:hAnsi="Comic Sans MS"/>
          <w:color w:val="002060"/>
        </w:rPr>
        <w:t xml:space="preserve"> Championship</w:t>
      </w:r>
      <w:r w:rsidR="00BD6BF8">
        <w:rPr>
          <w:rFonts w:ascii="Comic Sans MS" w:hAnsi="Comic Sans MS"/>
          <w:color w:val="002060"/>
        </w:rPr>
        <w:t>.</w:t>
      </w:r>
      <w:proofErr w:type="gramEnd"/>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color w:val="002060"/>
        </w:rPr>
        <w:t xml:space="preserve">Other Prizes (possible):  </w:t>
      </w:r>
    </w:p>
    <w:p w:rsidR="00D2612F" w:rsidRPr="00252EBB" w:rsidRDefault="009C294D" w:rsidP="00686F43">
      <w:pPr>
        <w:pStyle w:val="BodyText3"/>
        <w:rPr>
          <w:rFonts w:ascii="Comic Sans MS" w:hAnsi="Comic Sans MS"/>
          <w:color w:val="002060"/>
          <w:sz w:val="20"/>
        </w:rPr>
      </w:pPr>
      <w:r w:rsidRPr="00252EBB">
        <w:rPr>
          <w:rFonts w:ascii="Comic Sans MS" w:hAnsi="Comic Sans MS"/>
          <w:color w:val="002060"/>
          <w:sz w:val="20"/>
        </w:rPr>
        <w:t>- Trophies for Historic Cars (Class/</w:t>
      </w:r>
      <w:proofErr w:type="spellStart"/>
      <w:r w:rsidRPr="00252EBB">
        <w:rPr>
          <w:rFonts w:ascii="Comic Sans MS" w:hAnsi="Comic Sans MS"/>
          <w:color w:val="002060"/>
          <w:sz w:val="20"/>
        </w:rPr>
        <w:t>Regroupment</w:t>
      </w:r>
      <w:proofErr w:type="spellEnd"/>
      <w:r w:rsidRPr="00252EBB">
        <w:rPr>
          <w:rFonts w:ascii="Comic Sans MS" w:hAnsi="Comic Sans MS"/>
          <w:color w:val="002060"/>
          <w:sz w:val="20"/>
        </w:rPr>
        <w:t>)</w:t>
      </w:r>
    </w:p>
    <w:p w:rsidR="00D2612F" w:rsidRPr="004D1015" w:rsidRDefault="00D2612F"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p>
    <w:p w:rsidR="00D2612F" w:rsidRPr="00252EBB" w:rsidRDefault="00D2612F"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color w:val="002060"/>
        </w:rPr>
        <w:t xml:space="preserve">The prizes of honour, except for the first three classified, can be collected by a person with a written proxy.   </w:t>
      </w:r>
    </w:p>
    <w:p w:rsidR="00D2612F" w:rsidRPr="00252EBB" w:rsidRDefault="00D2612F"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color w:val="002060"/>
        </w:rPr>
        <w:t xml:space="preserve">The first three of the absolute classification of group must attend the awarding ceremony.   </w:t>
      </w:r>
    </w:p>
    <w:p w:rsidR="00D2612F" w:rsidRPr="00252EBB" w:rsidRDefault="00D2612F"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color w:val="002060"/>
        </w:rPr>
        <w:t xml:space="preserve">In case of absence, without any valid reason, the drivers will loose the right to the prizes of honour and moreover will incur in the followings sanctions:   </w:t>
      </w:r>
    </w:p>
    <w:p w:rsidR="00D2612F" w:rsidRPr="00252EBB" w:rsidRDefault="00D2612F"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for</w:t>
      </w:r>
      <w:proofErr w:type="gramEnd"/>
      <w:r w:rsidRPr="00252EBB">
        <w:rPr>
          <w:rFonts w:ascii="Comic Sans MS" w:hAnsi="Comic Sans MS"/>
          <w:color w:val="002060"/>
        </w:rPr>
        <w:t xml:space="preserve"> the first absence fine of </w:t>
      </w:r>
      <w:r w:rsidRPr="000C15E8">
        <w:rPr>
          <w:rFonts w:ascii="Comic Sans MS" w:hAnsi="Comic Sans MS"/>
          <w:color w:val="002060"/>
        </w:rPr>
        <w:t xml:space="preserve">€. </w:t>
      </w:r>
      <w:r w:rsidR="000C15E8" w:rsidRPr="000C15E8">
        <w:rPr>
          <w:rFonts w:ascii="Comic Sans MS" w:hAnsi="Comic Sans MS"/>
          <w:color w:val="002060"/>
        </w:rPr>
        <w:t>50</w:t>
      </w:r>
      <w:proofErr w:type="gramStart"/>
      <w:r w:rsidR="000C15E8" w:rsidRPr="000C15E8">
        <w:rPr>
          <w:rFonts w:ascii="Comic Sans MS" w:hAnsi="Comic Sans MS"/>
          <w:color w:val="002060"/>
        </w:rPr>
        <w:t>,</w:t>
      </w:r>
      <w:r w:rsidRPr="000C15E8">
        <w:rPr>
          <w:rFonts w:ascii="Comic Sans MS" w:hAnsi="Comic Sans MS"/>
          <w:color w:val="002060"/>
        </w:rPr>
        <w:t>00</w:t>
      </w:r>
      <w:proofErr w:type="gramEnd"/>
      <w:r w:rsidR="000C15E8">
        <w:rPr>
          <w:rFonts w:ascii="Comic Sans MS" w:hAnsi="Comic Sans MS"/>
          <w:color w:val="002060"/>
        </w:rPr>
        <w:t>;</w:t>
      </w:r>
      <w:r w:rsidRPr="00252EBB">
        <w:rPr>
          <w:rFonts w:ascii="Comic Sans MS" w:hAnsi="Comic Sans MS"/>
          <w:color w:val="002060"/>
        </w:rPr>
        <w:t xml:space="preserve"> </w:t>
      </w:r>
    </w:p>
    <w:p w:rsidR="00D2612F" w:rsidRPr="00252EBB" w:rsidRDefault="00D2612F"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in</w:t>
      </w:r>
      <w:proofErr w:type="gramEnd"/>
      <w:r w:rsidRPr="00252EBB">
        <w:rPr>
          <w:rFonts w:ascii="Comic Sans MS" w:hAnsi="Comic Sans MS"/>
          <w:color w:val="002060"/>
        </w:rPr>
        <w:t xml:space="preserve"> case of second offence, loss of the prizes in money and fine of € </w:t>
      </w:r>
      <w:r w:rsidR="000C15E8" w:rsidRPr="000C15E8">
        <w:rPr>
          <w:rFonts w:ascii="Comic Sans MS" w:hAnsi="Comic Sans MS"/>
          <w:color w:val="002060"/>
        </w:rPr>
        <w:t>100,</w:t>
      </w:r>
      <w:r w:rsidRPr="000C15E8">
        <w:rPr>
          <w:rFonts w:ascii="Comic Sans MS" w:hAnsi="Comic Sans MS"/>
          <w:color w:val="002060"/>
        </w:rPr>
        <w:t>00.</w:t>
      </w:r>
      <w:r w:rsidRPr="00252EBB">
        <w:rPr>
          <w:rFonts w:ascii="Comic Sans MS" w:hAnsi="Comic Sans MS"/>
          <w:color w:val="002060"/>
        </w:rPr>
        <w:t xml:space="preserve">   </w:t>
      </w: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color w:val="002060"/>
        </w:rPr>
        <w:t xml:space="preserve"> </w:t>
      </w: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b/>
          <w:color w:val="002060"/>
        </w:rPr>
        <w:t>13.1.2</w:t>
      </w:r>
      <w:r w:rsidRPr="00252EBB">
        <w:rPr>
          <w:rFonts w:ascii="Comic Sans MS" w:hAnsi="Comic Sans MS"/>
          <w:color w:val="002060"/>
        </w:rPr>
        <w:t xml:space="preserve"> - Prizes in kind which have not been collected within one month after the event shall remain the property of the organiser. No prizes shall be sent, they have to be collected.</w:t>
      </w:r>
    </w:p>
    <w:p w:rsidR="00D2612F" w:rsidRPr="00252EBB" w:rsidRDefault="00D2612F" w:rsidP="00686F43">
      <w:pPr>
        <w:autoSpaceDE w:val="0"/>
        <w:autoSpaceDN w:val="0"/>
        <w:adjustRightInd w:val="0"/>
        <w:jc w:val="both"/>
        <w:rPr>
          <w:rFonts w:ascii="Comic Sans MS" w:hAnsi="Comic Sans MS"/>
          <w:color w:val="002060"/>
        </w:rPr>
      </w:pP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b/>
          <w:color w:val="002060"/>
        </w:rPr>
        <w:t>13.1.3</w:t>
      </w:r>
      <w:r w:rsidRPr="00252EBB">
        <w:rPr>
          <w:rFonts w:ascii="Comic Sans MS" w:hAnsi="Comic Sans MS"/>
          <w:color w:val="002060"/>
        </w:rPr>
        <w:t xml:space="preserve"> - Cash prizes must be collected in person at the prize giving ceremony, otherwise they shall remain the property of the organiser.</w:t>
      </w:r>
    </w:p>
    <w:p w:rsidR="00D2612F" w:rsidRPr="00252EBB" w:rsidRDefault="00D2612F" w:rsidP="00686F43">
      <w:pPr>
        <w:autoSpaceDE w:val="0"/>
        <w:autoSpaceDN w:val="0"/>
        <w:adjustRightInd w:val="0"/>
        <w:jc w:val="both"/>
        <w:rPr>
          <w:rFonts w:ascii="Comic Sans MS" w:hAnsi="Comic Sans MS"/>
          <w:color w:val="002060"/>
        </w:rPr>
      </w:pP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b/>
          <w:color w:val="002060"/>
        </w:rPr>
        <w:t>13.1.4</w:t>
      </w:r>
      <w:r w:rsidRPr="00252EBB">
        <w:rPr>
          <w:rFonts w:ascii="Comic Sans MS" w:hAnsi="Comic Sans MS"/>
          <w:color w:val="002060"/>
        </w:rPr>
        <w:t xml:space="preserve"> - </w:t>
      </w:r>
      <w:r w:rsidR="003E572A" w:rsidRPr="00252EBB">
        <w:rPr>
          <w:rFonts w:ascii="Comic Sans MS" w:hAnsi="Comic Sans MS"/>
          <w:color w:val="002060"/>
        </w:rPr>
        <w:t>P</w:t>
      </w:r>
      <w:r w:rsidRPr="00252EBB">
        <w:rPr>
          <w:rFonts w:ascii="Comic Sans MS" w:hAnsi="Comic Sans MS"/>
          <w:color w:val="002060"/>
        </w:rPr>
        <w:t xml:space="preserve">rizes are </w:t>
      </w:r>
      <w:r w:rsidR="003E572A" w:rsidRPr="00252EBB">
        <w:rPr>
          <w:rFonts w:ascii="Comic Sans MS" w:hAnsi="Comic Sans MS"/>
          <w:color w:val="002060"/>
        </w:rPr>
        <w:t xml:space="preserve">not </w:t>
      </w:r>
      <w:proofErr w:type="spellStart"/>
      <w:r w:rsidRPr="00252EBB">
        <w:rPr>
          <w:rFonts w:ascii="Comic Sans MS" w:hAnsi="Comic Sans MS"/>
          <w:color w:val="002060"/>
        </w:rPr>
        <w:t>cumulable</w:t>
      </w:r>
      <w:proofErr w:type="spellEnd"/>
      <w:r w:rsidR="003E572A" w:rsidRPr="00252EBB">
        <w:rPr>
          <w:rFonts w:ascii="Comic Sans MS" w:hAnsi="Comic Sans MS"/>
          <w:color w:val="002060"/>
        </w:rPr>
        <w:t xml:space="preserve"> (for Groups and Classes) therefore only the higher will be awarded</w:t>
      </w:r>
      <w:r w:rsidRPr="00252EBB">
        <w:rPr>
          <w:rFonts w:ascii="Comic Sans MS" w:hAnsi="Comic Sans MS"/>
          <w:color w:val="002060"/>
        </w:rPr>
        <w:t>.</w:t>
      </w:r>
      <w:r w:rsidR="003E572A" w:rsidRPr="00252EBB">
        <w:rPr>
          <w:rFonts w:ascii="Comic Sans MS" w:hAnsi="Comic Sans MS"/>
          <w:color w:val="002060"/>
        </w:rPr>
        <w:t xml:space="preserve"> Not applicable to </w:t>
      </w:r>
      <w:r w:rsidR="00E1236B" w:rsidRPr="00252EBB">
        <w:rPr>
          <w:rFonts w:ascii="Comic Sans MS" w:hAnsi="Comic Sans MS"/>
          <w:color w:val="002060"/>
        </w:rPr>
        <w:t>the General</w:t>
      </w:r>
      <w:r w:rsidR="003E572A" w:rsidRPr="00252EBB">
        <w:rPr>
          <w:rFonts w:ascii="Comic Sans MS" w:hAnsi="Comic Sans MS"/>
          <w:color w:val="002060"/>
        </w:rPr>
        <w:t xml:space="preserve"> Classification.</w:t>
      </w:r>
    </w:p>
    <w:p w:rsidR="00D2612F" w:rsidRPr="00252EBB" w:rsidRDefault="00D2612F">
      <w:pPr>
        <w:autoSpaceDE w:val="0"/>
        <w:autoSpaceDN w:val="0"/>
        <w:adjustRightInd w:val="0"/>
        <w:rPr>
          <w:rFonts w:ascii="Comic Sans MS" w:hAnsi="Comic Sans MS"/>
          <w:color w:val="002060"/>
        </w:rPr>
      </w:pPr>
    </w:p>
    <w:p w:rsidR="00D2612F" w:rsidRDefault="00D2612F">
      <w:pPr>
        <w:autoSpaceDE w:val="0"/>
        <w:autoSpaceDN w:val="0"/>
        <w:adjustRightInd w:val="0"/>
        <w:rPr>
          <w:rFonts w:ascii="Comic Sans MS" w:hAnsi="Comic Sans MS"/>
          <w:b/>
          <w:color w:val="002060"/>
        </w:rPr>
      </w:pPr>
      <w:r w:rsidRPr="00252EBB">
        <w:rPr>
          <w:rFonts w:ascii="Comic Sans MS" w:hAnsi="Comic Sans MS"/>
          <w:b/>
          <w:color w:val="002060"/>
        </w:rPr>
        <w:t>13.2 Prize-giving ceremony</w:t>
      </w:r>
    </w:p>
    <w:p w:rsidR="00292719" w:rsidRPr="00252EBB" w:rsidRDefault="00292719">
      <w:pPr>
        <w:autoSpaceDE w:val="0"/>
        <w:autoSpaceDN w:val="0"/>
        <w:adjustRightInd w:val="0"/>
        <w:rPr>
          <w:rFonts w:ascii="Comic Sans MS" w:hAnsi="Comic Sans MS"/>
          <w:b/>
          <w:color w:val="002060"/>
        </w:rPr>
      </w:pP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b/>
          <w:color w:val="002060"/>
        </w:rPr>
        <w:t>13.2.1</w:t>
      </w:r>
      <w:r w:rsidRPr="00252EBB">
        <w:rPr>
          <w:rFonts w:ascii="Comic Sans MS" w:hAnsi="Comic Sans MS"/>
          <w:color w:val="002060"/>
        </w:rPr>
        <w:t xml:space="preserve"> - It is a point of honour that all participants should attend the prize-giving ceremony.</w:t>
      </w:r>
    </w:p>
    <w:p w:rsidR="00D2612F" w:rsidRPr="00252EBB" w:rsidRDefault="00D2612F" w:rsidP="00686F43">
      <w:pPr>
        <w:autoSpaceDE w:val="0"/>
        <w:autoSpaceDN w:val="0"/>
        <w:adjustRightInd w:val="0"/>
        <w:jc w:val="both"/>
        <w:rPr>
          <w:rFonts w:ascii="Comic Sans MS" w:hAnsi="Comic Sans MS"/>
          <w:color w:val="002060"/>
        </w:rPr>
      </w:pPr>
    </w:p>
    <w:p w:rsidR="00D2612F" w:rsidRPr="00252EBB" w:rsidRDefault="00D2612F" w:rsidP="00686F43">
      <w:pPr>
        <w:jc w:val="both"/>
        <w:rPr>
          <w:rFonts w:ascii="Comic Sans MS" w:hAnsi="Comic Sans MS"/>
          <w:b/>
          <w:color w:val="002060"/>
        </w:rPr>
      </w:pPr>
      <w:r w:rsidRPr="00252EBB">
        <w:rPr>
          <w:rFonts w:ascii="Comic Sans MS" w:hAnsi="Comic Sans MS"/>
          <w:b/>
          <w:color w:val="002060"/>
        </w:rPr>
        <w:t>13.2.2</w:t>
      </w:r>
      <w:r w:rsidRPr="00252EBB">
        <w:rPr>
          <w:rFonts w:ascii="Comic Sans MS" w:hAnsi="Comic Sans MS"/>
          <w:color w:val="002060"/>
        </w:rPr>
        <w:t xml:space="preserve"> - The prize-giving ceremony shall take place on </w:t>
      </w:r>
      <w:r w:rsidR="00BD6BF8">
        <w:rPr>
          <w:rFonts w:ascii="Comic Sans MS" w:hAnsi="Comic Sans MS"/>
          <w:b/>
          <w:color w:val="002060"/>
        </w:rPr>
        <w:t>2</w:t>
      </w:r>
      <w:r w:rsidR="00E1236B" w:rsidRPr="00252EBB">
        <w:rPr>
          <w:rFonts w:ascii="Comic Sans MS" w:hAnsi="Comic Sans MS"/>
          <w:b/>
          <w:color w:val="002060"/>
        </w:rPr>
        <w:t>8</w:t>
      </w:r>
      <w:r w:rsidRPr="00252EBB">
        <w:rPr>
          <w:rFonts w:ascii="Comic Sans MS" w:hAnsi="Comic Sans MS"/>
          <w:b/>
          <w:color w:val="002060"/>
          <w:vertAlign w:val="superscript"/>
        </w:rPr>
        <w:t>th</w:t>
      </w:r>
      <w:r w:rsidR="00E671CB" w:rsidRPr="00252EBB">
        <w:rPr>
          <w:rFonts w:ascii="Comic Sans MS" w:hAnsi="Comic Sans MS"/>
          <w:b/>
          <w:color w:val="002060"/>
        </w:rPr>
        <w:t xml:space="preserve"> </w:t>
      </w:r>
      <w:r w:rsidR="00BD6BF8">
        <w:rPr>
          <w:rFonts w:ascii="Comic Sans MS" w:hAnsi="Comic Sans MS"/>
          <w:b/>
          <w:color w:val="002060"/>
        </w:rPr>
        <w:t>September</w:t>
      </w:r>
      <w:r w:rsidRPr="00252EBB">
        <w:rPr>
          <w:rFonts w:ascii="Comic Sans MS" w:hAnsi="Comic Sans MS"/>
          <w:b/>
          <w:color w:val="002060"/>
        </w:rPr>
        <w:t xml:space="preserve"> 201</w:t>
      </w:r>
      <w:r w:rsidR="00E1236B" w:rsidRPr="00252EBB">
        <w:rPr>
          <w:rFonts w:ascii="Comic Sans MS" w:hAnsi="Comic Sans MS"/>
          <w:b/>
          <w:color w:val="002060"/>
        </w:rPr>
        <w:t>4</w:t>
      </w:r>
      <w:r w:rsidRPr="00252EBB">
        <w:rPr>
          <w:rFonts w:ascii="Comic Sans MS" w:hAnsi="Comic Sans MS"/>
          <w:color w:val="002060"/>
        </w:rPr>
        <w:t xml:space="preserve"> at </w:t>
      </w:r>
      <w:r w:rsidR="00A30754">
        <w:rPr>
          <w:rFonts w:ascii="Comic Sans MS" w:hAnsi="Comic Sans MS"/>
          <w:color w:val="002060"/>
        </w:rPr>
        <w:t>KRUJA</w:t>
      </w:r>
      <w:r w:rsidR="00BD6BF8">
        <w:rPr>
          <w:rFonts w:ascii="Comic Sans MS" w:hAnsi="Comic Sans MS"/>
          <w:color w:val="002060"/>
        </w:rPr>
        <w:t xml:space="preserve"> – Hotel Panorama</w:t>
      </w:r>
      <w:r w:rsidRPr="00252EBB">
        <w:rPr>
          <w:rFonts w:ascii="Comic Sans MS" w:hAnsi="Comic Sans MS"/>
          <w:color w:val="002060"/>
        </w:rPr>
        <w:t xml:space="preserve"> </w:t>
      </w:r>
      <w:r w:rsidR="00BD6BF8">
        <w:rPr>
          <w:rFonts w:ascii="Comic Sans MS" w:hAnsi="Comic Sans MS"/>
          <w:color w:val="002060"/>
        </w:rPr>
        <w:t>at h.17:00</w:t>
      </w:r>
      <w:r w:rsidRPr="00252EBB">
        <w:rPr>
          <w:rFonts w:ascii="Comic Sans MS" w:hAnsi="Comic Sans MS"/>
          <w:color w:val="002060"/>
        </w:rPr>
        <w:t>.</w:t>
      </w:r>
    </w:p>
    <w:p w:rsidR="00686F43" w:rsidRPr="00252EBB" w:rsidRDefault="00686F43" w:rsidP="00686F43">
      <w:pPr>
        <w:pStyle w:val="Header"/>
        <w:tabs>
          <w:tab w:val="clear" w:pos="4819"/>
          <w:tab w:val="clear" w:pos="9638"/>
        </w:tabs>
        <w:autoSpaceDE w:val="0"/>
        <w:autoSpaceDN w:val="0"/>
        <w:adjustRightInd w:val="0"/>
        <w:jc w:val="both"/>
        <w:rPr>
          <w:rFonts w:ascii="Comic Sans MS" w:hAnsi="Comic Sans MS"/>
          <w:color w:val="002060"/>
        </w:rPr>
      </w:pPr>
    </w:p>
    <w:p w:rsidR="00D2612F" w:rsidRPr="00BD6BF8" w:rsidRDefault="00D2612F">
      <w:pPr>
        <w:autoSpaceDE w:val="0"/>
        <w:autoSpaceDN w:val="0"/>
        <w:adjustRightInd w:val="0"/>
        <w:rPr>
          <w:rFonts w:ascii="Comic Sans MS" w:hAnsi="Comic Sans MS"/>
          <w:b/>
          <w:color w:val="002060"/>
          <w:u w:val="single"/>
        </w:rPr>
      </w:pPr>
      <w:r w:rsidRPr="00BD6BF8">
        <w:rPr>
          <w:rFonts w:ascii="Comic Sans MS" w:hAnsi="Comic Sans MS"/>
          <w:b/>
          <w:color w:val="002060"/>
          <w:u w:val="single"/>
        </w:rPr>
        <w:t>14 - SPECIAL PROVISIONS</w:t>
      </w:r>
    </w:p>
    <w:p w:rsidR="00D2612F" w:rsidRPr="00252EBB" w:rsidRDefault="00D2612F">
      <w:pPr>
        <w:overflowPunct w:val="0"/>
        <w:autoSpaceDE w:val="0"/>
        <w:autoSpaceDN w:val="0"/>
        <w:adjustRightInd w:val="0"/>
        <w:jc w:val="both"/>
        <w:rPr>
          <w:rFonts w:ascii="Comic Sans MS" w:hAnsi="Comic Sans MS"/>
          <w:color w:val="002060"/>
        </w:rPr>
      </w:pPr>
    </w:p>
    <w:p w:rsidR="00612D4B" w:rsidRPr="00252EBB" w:rsidRDefault="00612D4B" w:rsidP="00612D4B">
      <w:pPr>
        <w:widowControl w:val="0"/>
        <w:autoSpaceDE w:val="0"/>
        <w:autoSpaceDN w:val="0"/>
        <w:adjustRightInd w:val="0"/>
        <w:spacing w:after="240"/>
        <w:jc w:val="both"/>
        <w:rPr>
          <w:rFonts w:ascii="Comic Sans MS" w:hAnsi="Comic Sans MS" w:cs="Times"/>
          <w:color w:val="002060"/>
          <w:lang w:val="en-US"/>
        </w:rPr>
      </w:pPr>
      <w:r w:rsidRPr="00252EBB">
        <w:rPr>
          <w:rFonts w:ascii="Comic Sans MS" w:hAnsi="Comic Sans MS" w:cs="Helvetica"/>
          <w:b/>
          <w:bCs/>
          <w:color w:val="002060"/>
          <w:lang w:val="en-US"/>
        </w:rPr>
        <w:t xml:space="preserve">14.1 </w:t>
      </w:r>
      <w:r w:rsidRPr="00252EBB">
        <w:rPr>
          <w:rFonts w:ascii="Comic Sans MS" w:hAnsi="Comic Sans MS" w:cs="Helvetica"/>
          <w:color w:val="002060"/>
          <w:lang w:val="en-US"/>
        </w:rPr>
        <w:t xml:space="preserve">The means of communication (Radio links), safety </w:t>
      </w:r>
      <w:proofErr w:type="spellStart"/>
      <w:r w:rsidRPr="00252EBB">
        <w:rPr>
          <w:rFonts w:ascii="Comic Sans MS" w:hAnsi="Comic Sans MS" w:cs="Helvetica"/>
          <w:color w:val="002060"/>
          <w:lang w:val="en-US"/>
        </w:rPr>
        <w:t>vehciles</w:t>
      </w:r>
      <w:proofErr w:type="spellEnd"/>
      <w:r w:rsidRPr="00252EBB">
        <w:rPr>
          <w:rFonts w:ascii="Comic Sans MS" w:hAnsi="Comic Sans MS" w:cs="Helvetica"/>
          <w:color w:val="002060"/>
          <w:lang w:val="en-US"/>
        </w:rPr>
        <w:t>, the road marshals and the ambulances must stay in position until all competitors have made their way back to the paddocks.</w:t>
      </w:r>
      <w:r w:rsidRPr="00252EBB">
        <w:rPr>
          <w:rFonts w:ascii="Helvetica" w:hAnsi="Helvetica" w:cs="Helvetica"/>
          <w:color w:val="002060"/>
          <w:lang w:val="en-US"/>
        </w:rPr>
        <w:t> </w:t>
      </w:r>
      <w:r w:rsidRPr="00252EBB">
        <w:rPr>
          <w:rFonts w:ascii="Comic Sans MS" w:hAnsi="Comic Sans MS" w:cs="Helvetica"/>
          <w:color w:val="002060"/>
          <w:lang w:val="en-US"/>
        </w:rPr>
        <w:t>At the end of the operations, the Clerk of the Course can give the green flag and the road marshals and the safety means can leave their duties.</w:t>
      </w:r>
    </w:p>
    <w:p w:rsidR="00612D4B" w:rsidRPr="00252EBB" w:rsidRDefault="00612D4B" w:rsidP="007D25C5">
      <w:pPr>
        <w:widowControl w:val="0"/>
        <w:autoSpaceDE w:val="0"/>
        <w:autoSpaceDN w:val="0"/>
        <w:adjustRightInd w:val="0"/>
        <w:jc w:val="both"/>
        <w:rPr>
          <w:rFonts w:ascii="Comic Sans MS" w:hAnsi="Comic Sans MS" w:cs="Times"/>
          <w:color w:val="002060"/>
          <w:lang w:val="en-US"/>
        </w:rPr>
      </w:pPr>
      <w:r w:rsidRPr="00252EBB">
        <w:rPr>
          <w:rFonts w:ascii="Comic Sans MS" w:hAnsi="Comic Sans MS" w:cs="Helvetica"/>
          <w:b/>
          <w:bCs/>
          <w:color w:val="002060"/>
          <w:lang w:val="en-US"/>
        </w:rPr>
        <w:t xml:space="preserve">14.2 </w:t>
      </w:r>
      <w:r w:rsidRPr="00252EBB">
        <w:rPr>
          <w:rFonts w:ascii="Comic Sans MS" w:hAnsi="Comic Sans MS" w:cs="Helvetica"/>
          <w:color w:val="002060"/>
          <w:lang w:val="en-US"/>
        </w:rPr>
        <w:t xml:space="preserve">After the arrival, while returning from the parking area and/or from the </w:t>
      </w:r>
      <w:proofErr w:type="spellStart"/>
      <w:r w:rsidRPr="00252EBB">
        <w:rPr>
          <w:rFonts w:ascii="Comic Sans MS" w:hAnsi="Comic Sans MS" w:cs="Helvetica"/>
          <w:color w:val="002060"/>
          <w:lang w:val="en-US"/>
        </w:rPr>
        <w:t>Parc</w:t>
      </w:r>
      <w:proofErr w:type="spellEnd"/>
      <w:r w:rsidRPr="00252EBB">
        <w:rPr>
          <w:rFonts w:ascii="Comic Sans MS" w:hAnsi="Comic Sans MS" w:cs="Helvetica"/>
          <w:color w:val="002060"/>
          <w:lang w:val="en-US"/>
        </w:rPr>
        <w:t xml:space="preserve"> </w:t>
      </w:r>
      <w:proofErr w:type="spellStart"/>
      <w:r w:rsidRPr="00252EBB">
        <w:rPr>
          <w:rFonts w:ascii="Comic Sans MS" w:hAnsi="Comic Sans MS" w:cs="Helvetica"/>
          <w:color w:val="002060"/>
          <w:lang w:val="en-US"/>
        </w:rPr>
        <w:t>fermé</w:t>
      </w:r>
      <w:proofErr w:type="spellEnd"/>
      <w:r w:rsidRPr="00252EBB">
        <w:rPr>
          <w:rFonts w:ascii="Comic Sans MS" w:hAnsi="Comic Sans MS" w:cs="Helvetica"/>
          <w:color w:val="002060"/>
          <w:lang w:val="en-US"/>
        </w:rPr>
        <w:t xml:space="preserve"> to the start park, all drivers are obliged to wear safety belts and overall. Use of a crash helmet is compulsory for single-</w:t>
      </w:r>
      <w:proofErr w:type="spellStart"/>
      <w:r w:rsidRPr="00252EBB">
        <w:rPr>
          <w:rFonts w:ascii="Comic Sans MS" w:hAnsi="Comic Sans MS" w:cs="Helvetica"/>
          <w:color w:val="002060"/>
          <w:lang w:val="en-US"/>
        </w:rPr>
        <w:t>seater</w:t>
      </w:r>
      <w:proofErr w:type="spellEnd"/>
      <w:r w:rsidRPr="00252EBB">
        <w:rPr>
          <w:rFonts w:ascii="Comic Sans MS" w:hAnsi="Comic Sans MS" w:cs="Helvetica"/>
          <w:color w:val="002060"/>
          <w:lang w:val="en-US"/>
        </w:rPr>
        <w:t xml:space="preserve"> and double-</w:t>
      </w:r>
      <w:proofErr w:type="spellStart"/>
      <w:r w:rsidRPr="00252EBB">
        <w:rPr>
          <w:rFonts w:ascii="Comic Sans MS" w:hAnsi="Comic Sans MS" w:cs="Helvetica"/>
          <w:color w:val="002060"/>
          <w:lang w:val="en-US"/>
        </w:rPr>
        <w:t>seater</w:t>
      </w:r>
      <w:proofErr w:type="spellEnd"/>
      <w:r w:rsidRPr="00252EBB">
        <w:rPr>
          <w:rFonts w:ascii="Comic Sans MS" w:hAnsi="Comic Sans MS" w:cs="Helvetica"/>
          <w:color w:val="002060"/>
          <w:lang w:val="en-US"/>
        </w:rPr>
        <w:t xml:space="preserve"> vehicles and it is recommended for touring vehicle drivers. Moreover, on the way back it is strictly forbidden to carry someone else on board.</w:t>
      </w:r>
    </w:p>
    <w:p w:rsidR="00612D4B" w:rsidRDefault="00612D4B" w:rsidP="007D25C5">
      <w:pPr>
        <w:widowControl w:val="0"/>
        <w:autoSpaceDE w:val="0"/>
        <w:autoSpaceDN w:val="0"/>
        <w:adjustRightInd w:val="0"/>
        <w:jc w:val="both"/>
        <w:rPr>
          <w:rFonts w:ascii="Comic Sans MS" w:hAnsi="Comic Sans MS" w:cs="Helvetica"/>
          <w:color w:val="002060"/>
          <w:lang w:val="en-US"/>
        </w:rPr>
      </w:pPr>
      <w:r w:rsidRPr="00252EBB">
        <w:rPr>
          <w:rFonts w:ascii="Comic Sans MS" w:hAnsi="Comic Sans MS" w:cs="Helvetica"/>
          <w:color w:val="002060"/>
          <w:lang w:val="en-US"/>
        </w:rPr>
        <w:t>A penalty by the stewards shall be applied for each infringement up to exclusion from the race.</w:t>
      </w:r>
    </w:p>
    <w:p w:rsidR="007D25C5" w:rsidRPr="00252EBB" w:rsidRDefault="007D25C5" w:rsidP="007D25C5">
      <w:pPr>
        <w:widowControl w:val="0"/>
        <w:autoSpaceDE w:val="0"/>
        <w:autoSpaceDN w:val="0"/>
        <w:adjustRightInd w:val="0"/>
        <w:jc w:val="both"/>
        <w:rPr>
          <w:rFonts w:ascii="Comic Sans MS" w:hAnsi="Comic Sans MS" w:cs="Times"/>
          <w:color w:val="002060"/>
          <w:lang w:val="en-US"/>
        </w:rPr>
      </w:pPr>
    </w:p>
    <w:p w:rsidR="00612D4B" w:rsidRPr="00252EBB" w:rsidRDefault="00612D4B" w:rsidP="00612D4B">
      <w:pPr>
        <w:widowControl w:val="0"/>
        <w:autoSpaceDE w:val="0"/>
        <w:autoSpaceDN w:val="0"/>
        <w:adjustRightInd w:val="0"/>
        <w:spacing w:after="240"/>
        <w:jc w:val="both"/>
        <w:rPr>
          <w:rFonts w:ascii="Comic Sans MS" w:hAnsi="Comic Sans MS" w:cs="Times"/>
          <w:color w:val="002060"/>
          <w:lang w:val="en-US"/>
        </w:rPr>
      </w:pPr>
      <w:r w:rsidRPr="00252EBB">
        <w:rPr>
          <w:rFonts w:ascii="Comic Sans MS" w:hAnsi="Comic Sans MS" w:cs="Helvetica"/>
          <w:b/>
          <w:bCs/>
          <w:color w:val="002060"/>
          <w:lang w:val="en-US"/>
        </w:rPr>
        <w:t xml:space="preserve">14.3 </w:t>
      </w:r>
      <w:r w:rsidRPr="00252EBB">
        <w:rPr>
          <w:rFonts w:ascii="Comic Sans MS" w:hAnsi="Comic Sans MS" w:cs="Helvetica"/>
          <w:color w:val="002060"/>
          <w:lang w:val="en-US"/>
        </w:rPr>
        <w:t xml:space="preserve">Outside Official Practice and Race, dangerous driving on the track will be severely punished. A penalty by the stewards or the </w:t>
      </w:r>
      <w:r w:rsidR="00BD6BF8">
        <w:rPr>
          <w:rFonts w:ascii="Comic Sans MS" w:hAnsi="Comic Sans MS" w:cs="Helvetica"/>
          <w:color w:val="002060"/>
          <w:lang w:val="en-US"/>
        </w:rPr>
        <w:t>ACA</w:t>
      </w:r>
      <w:r w:rsidRPr="00252EBB">
        <w:rPr>
          <w:rFonts w:ascii="Comic Sans MS" w:hAnsi="Comic Sans MS" w:cs="Helvetica"/>
          <w:color w:val="002060"/>
          <w:lang w:val="en-US"/>
        </w:rPr>
        <w:t xml:space="preserve"> shall be applied.</w:t>
      </w:r>
    </w:p>
    <w:p w:rsidR="00612D4B" w:rsidRPr="00252EBB" w:rsidRDefault="00612D4B" w:rsidP="00612D4B">
      <w:pPr>
        <w:widowControl w:val="0"/>
        <w:autoSpaceDE w:val="0"/>
        <w:autoSpaceDN w:val="0"/>
        <w:adjustRightInd w:val="0"/>
        <w:spacing w:after="240"/>
        <w:jc w:val="both"/>
        <w:rPr>
          <w:rFonts w:ascii="Comic Sans MS" w:hAnsi="Comic Sans MS" w:cs="Times"/>
          <w:color w:val="002060"/>
          <w:lang w:val="en-US"/>
        </w:rPr>
      </w:pPr>
      <w:r w:rsidRPr="00252EBB">
        <w:rPr>
          <w:rFonts w:ascii="Comic Sans MS" w:hAnsi="Comic Sans MS" w:cs="Helvetica"/>
          <w:b/>
          <w:bCs/>
          <w:color w:val="002060"/>
          <w:lang w:val="en-US"/>
        </w:rPr>
        <w:t xml:space="preserve">14.4 Box office crossing. </w:t>
      </w:r>
      <w:proofErr w:type="spellStart"/>
      <w:r w:rsidRPr="00252EBB">
        <w:rPr>
          <w:rFonts w:ascii="Comic Sans MS" w:hAnsi="Comic Sans MS" w:cs="Helvetica"/>
          <w:color w:val="002060"/>
          <w:lang w:val="en-US"/>
        </w:rPr>
        <w:t>Organisers</w:t>
      </w:r>
      <w:proofErr w:type="spellEnd"/>
      <w:r w:rsidRPr="00252EBB">
        <w:rPr>
          <w:rFonts w:ascii="Comic Sans MS" w:hAnsi="Comic Sans MS" w:cs="Helvetica"/>
          <w:color w:val="002060"/>
          <w:lang w:val="en-US"/>
        </w:rPr>
        <w:t xml:space="preserve"> shall supply a nominal pass for a driver and a mechanic per vehicle in order to go past the box </w:t>
      </w:r>
      <w:proofErr w:type="gramStart"/>
      <w:r w:rsidRPr="00252EBB">
        <w:rPr>
          <w:rFonts w:ascii="Comic Sans MS" w:hAnsi="Comic Sans MS" w:cs="Helvetica"/>
          <w:color w:val="002060"/>
          <w:lang w:val="en-US"/>
        </w:rPr>
        <w:t>office,</w:t>
      </w:r>
      <w:proofErr w:type="gramEnd"/>
      <w:r w:rsidRPr="00252EBB">
        <w:rPr>
          <w:rFonts w:ascii="Comic Sans MS" w:hAnsi="Comic Sans MS" w:cs="Helvetica"/>
          <w:color w:val="002060"/>
          <w:lang w:val="en-US"/>
        </w:rPr>
        <w:t xml:space="preserve"> and valid up to the start line. Possible controls on their truthfulness shall be made by superintendents, who will allow the entrance only under presentation of personal documents.</w:t>
      </w:r>
    </w:p>
    <w:p w:rsidR="00612D4B" w:rsidRPr="00252EBB" w:rsidRDefault="00612D4B" w:rsidP="00612D4B">
      <w:pPr>
        <w:widowControl w:val="0"/>
        <w:autoSpaceDE w:val="0"/>
        <w:autoSpaceDN w:val="0"/>
        <w:adjustRightInd w:val="0"/>
        <w:spacing w:after="240"/>
        <w:jc w:val="both"/>
        <w:rPr>
          <w:rFonts w:ascii="Comic Sans MS" w:hAnsi="Comic Sans MS" w:cs="Times"/>
          <w:color w:val="002060"/>
          <w:lang w:val="en-US"/>
        </w:rPr>
      </w:pPr>
      <w:r w:rsidRPr="00252EBB">
        <w:rPr>
          <w:rFonts w:ascii="Comic Sans MS" w:hAnsi="Comic Sans MS" w:cs="Helvetica"/>
          <w:b/>
          <w:bCs/>
          <w:color w:val="002060"/>
          <w:lang w:val="en-US"/>
        </w:rPr>
        <w:t xml:space="preserve">14.5 </w:t>
      </w:r>
      <w:r w:rsidRPr="00252EBB">
        <w:rPr>
          <w:rFonts w:ascii="Comic Sans MS" w:hAnsi="Comic Sans MS" w:cs="Helvetica"/>
          <w:color w:val="002060"/>
          <w:lang w:val="en-US"/>
        </w:rPr>
        <w:t>It is forbidden for drivers to drive any third person with the race vehicle up to line-up. The superintendent of lining up shall report possible infringements to the Stewards of the meeting.</w:t>
      </w:r>
    </w:p>
    <w:p w:rsidR="00622C60" w:rsidRPr="00BD6BF8" w:rsidRDefault="00612D4B" w:rsidP="00BD6BF8">
      <w:pPr>
        <w:widowControl w:val="0"/>
        <w:autoSpaceDE w:val="0"/>
        <w:autoSpaceDN w:val="0"/>
        <w:adjustRightInd w:val="0"/>
        <w:spacing w:after="240"/>
        <w:jc w:val="both"/>
        <w:rPr>
          <w:rFonts w:ascii="Helvetica" w:hAnsi="Helvetica" w:cs="Helvetica"/>
          <w:color w:val="002060"/>
          <w:lang w:val="en-US"/>
        </w:rPr>
      </w:pPr>
      <w:r w:rsidRPr="00252EBB">
        <w:rPr>
          <w:rFonts w:ascii="Comic Sans MS" w:hAnsi="Comic Sans MS" w:cs="Helvetica"/>
          <w:b/>
          <w:bCs/>
          <w:color w:val="002060"/>
          <w:lang w:val="en-US"/>
        </w:rPr>
        <w:t xml:space="preserve">14.6 </w:t>
      </w:r>
      <w:r w:rsidRPr="00252EBB">
        <w:rPr>
          <w:rFonts w:ascii="Comic Sans MS" w:hAnsi="Comic Sans MS" w:cs="Helvetica"/>
          <w:color w:val="002060"/>
          <w:lang w:val="en-US"/>
        </w:rPr>
        <w:t xml:space="preserve">Inside </w:t>
      </w:r>
      <w:proofErr w:type="spellStart"/>
      <w:r w:rsidRPr="00252EBB">
        <w:rPr>
          <w:rFonts w:ascii="Comic Sans MS" w:hAnsi="Comic Sans MS" w:cs="Helvetica"/>
          <w:color w:val="002060"/>
          <w:lang w:val="en-US"/>
        </w:rPr>
        <w:t>Parc</w:t>
      </w:r>
      <w:proofErr w:type="spellEnd"/>
      <w:r w:rsidRPr="00252EBB">
        <w:rPr>
          <w:rFonts w:ascii="Comic Sans MS" w:hAnsi="Comic Sans MS" w:cs="Helvetica"/>
          <w:color w:val="002060"/>
          <w:lang w:val="en-US"/>
        </w:rPr>
        <w:t xml:space="preserve"> </w:t>
      </w:r>
      <w:proofErr w:type="spellStart"/>
      <w:r w:rsidRPr="00252EBB">
        <w:rPr>
          <w:rFonts w:ascii="Comic Sans MS" w:hAnsi="Comic Sans MS" w:cs="Helvetica"/>
          <w:color w:val="002060"/>
          <w:lang w:val="en-US"/>
        </w:rPr>
        <w:t>Fermé</w:t>
      </w:r>
      <w:proofErr w:type="spellEnd"/>
      <w:r w:rsidRPr="00252EBB">
        <w:rPr>
          <w:rFonts w:ascii="Comic Sans MS" w:hAnsi="Comic Sans MS" w:cs="Helvetica"/>
          <w:color w:val="002060"/>
          <w:lang w:val="en-US"/>
        </w:rPr>
        <w:t xml:space="preserve"> the maximum allowed speed is 20 Km per hour.</w:t>
      </w:r>
      <w:r w:rsidRPr="00252EBB">
        <w:rPr>
          <w:rFonts w:ascii="Helvetica" w:hAnsi="Helvetica" w:cs="Helvetica"/>
          <w:color w:val="002060"/>
          <w:lang w:val="en-US"/>
        </w:rPr>
        <w:t> </w:t>
      </w:r>
    </w:p>
    <w:p w:rsidR="00D2612F" w:rsidRPr="00252EBB" w:rsidRDefault="00D2612F">
      <w:pPr>
        <w:jc w:val="both"/>
        <w:rPr>
          <w:rFonts w:ascii="Comic Sans MS" w:hAnsi="Comic Sans MS"/>
          <w:color w:val="002060"/>
        </w:rPr>
      </w:pPr>
      <w:r w:rsidRPr="00252EBB">
        <w:rPr>
          <w:rFonts w:ascii="Comic Sans MS" w:hAnsi="Comic Sans MS"/>
          <w:color w:val="002060"/>
        </w:rPr>
        <w:t xml:space="preserve">Appendixes: </w:t>
      </w:r>
      <w:r w:rsidRPr="00252EBB">
        <w:rPr>
          <w:rFonts w:ascii="Comic Sans MS" w:hAnsi="Comic Sans MS"/>
          <w:color w:val="002060"/>
        </w:rPr>
        <w:tab/>
        <w:t xml:space="preserve">Attached nr.1: Course graphic with indication of services and chicanes  </w:t>
      </w:r>
    </w:p>
    <w:p w:rsidR="00D2612F" w:rsidRPr="00252EBB" w:rsidRDefault="00D2612F" w:rsidP="007D25C5">
      <w:pPr>
        <w:ind w:left="708" w:firstLine="708"/>
        <w:jc w:val="both"/>
        <w:rPr>
          <w:rFonts w:ascii="Comic Sans MS" w:hAnsi="Comic Sans MS"/>
          <w:color w:val="002060"/>
        </w:rPr>
      </w:pPr>
      <w:r w:rsidRPr="00252EBB">
        <w:rPr>
          <w:rFonts w:ascii="Comic Sans MS" w:hAnsi="Comic Sans MS"/>
          <w:color w:val="002060"/>
        </w:rPr>
        <w:t>Attached nr.2: Altimetry</w:t>
      </w:r>
    </w:p>
    <w:p w:rsidR="00D2612F" w:rsidRPr="00252EBB" w:rsidRDefault="00627FD7" w:rsidP="007D25C5">
      <w:pPr>
        <w:ind w:left="708" w:firstLine="708"/>
        <w:jc w:val="both"/>
        <w:rPr>
          <w:rFonts w:ascii="Comic Sans MS" w:hAnsi="Comic Sans MS"/>
          <w:color w:val="002060"/>
        </w:rPr>
      </w:pPr>
      <w:r w:rsidRPr="00252EBB">
        <w:rPr>
          <w:rFonts w:ascii="Comic Sans MS" w:hAnsi="Comic Sans MS"/>
          <w:color w:val="002060"/>
        </w:rPr>
        <w:t>Attached nr.</w:t>
      </w:r>
      <w:r w:rsidR="007D25C5">
        <w:rPr>
          <w:rFonts w:ascii="Comic Sans MS" w:hAnsi="Comic Sans MS"/>
          <w:color w:val="002060"/>
        </w:rPr>
        <w:t>3</w:t>
      </w:r>
      <w:r w:rsidR="00D2612F" w:rsidRPr="00252EBB">
        <w:rPr>
          <w:rFonts w:ascii="Comic Sans MS" w:hAnsi="Comic Sans MS"/>
          <w:color w:val="002060"/>
        </w:rPr>
        <w:t xml:space="preserve">: Safety Plan </w:t>
      </w:r>
    </w:p>
    <w:p w:rsidR="00D2612F" w:rsidRPr="00252EBB" w:rsidRDefault="00627FD7" w:rsidP="007D25C5">
      <w:pPr>
        <w:ind w:left="708" w:firstLine="708"/>
        <w:jc w:val="both"/>
        <w:rPr>
          <w:rFonts w:ascii="Comic Sans MS" w:hAnsi="Comic Sans MS"/>
          <w:color w:val="002060"/>
        </w:rPr>
      </w:pPr>
      <w:r w:rsidRPr="00252EBB">
        <w:rPr>
          <w:rFonts w:ascii="Comic Sans MS" w:hAnsi="Comic Sans MS"/>
          <w:color w:val="002060"/>
        </w:rPr>
        <w:t>Attached nr.</w:t>
      </w:r>
      <w:r w:rsidR="007D25C5">
        <w:rPr>
          <w:rFonts w:ascii="Comic Sans MS" w:hAnsi="Comic Sans MS"/>
          <w:color w:val="002060"/>
        </w:rPr>
        <w:t>4</w:t>
      </w:r>
      <w:r w:rsidR="00D2612F" w:rsidRPr="00252EBB">
        <w:rPr>
          <w:rFonts w:ascii="Comic Sans MS" w:hAnsi="Comic Sans MS"/>
          <w:color w:val="002060"/>
        </w:rPr>
        <w:t>: Race Numbers and Advertising scheme</w:t>
      </w:r>
    </w:p>
    <w:p w:rsidR="00D2612F" w:rsidRPr="00252EBB" w:rsidRDefault="00D2612F">
      <w:pPr>
        <w:jc w:val="both"/>
        <w:rPr>
          <w:rFonts w:ascii="Comic Sans MS" w:hAnsi="Comic Sans MS"/>
          <w:b/>
          <w:color w:val="002060"/>
        </w:rPr>
      </w:pPr>
    </w:p>
    <w:p w:rsidR="007D25C5" w:rsidRPr="007D25C5" w:rsidRDefault="00D2612F" w:rsidP="007D25C5">
      <w:pPr>
        <w:jc w:val="center"/>
        <w:rPr>
          <w:rFonts w:ascii="Comic Sans MS" w:hAnsi="Comic Sans MS"/>
          <w:b/>
          <w:color w:val="002060"/>
        </w:rPr>
      </w:pPr>
      <w:r w:rsidRPr="00252EBB">
        <w:rPr>
          <w:rFonts w:ascii="Comic Sans MS" w:hAnsi="Comic Sans MS"/>
          <w:b/>
          <w:color w:val="002060"/>
        </w:rPr>
        <w:t>The Legal Representative of Organizing Committee</w:t>
      </w:r>
    </w:p>
    <w:p w:rsidR="007D25C5" w:rsidRDefault="007D25C5" w:rsidP="007D25C5">
      <w:pPr>
        <w:jc w:val="center"/>
        <w:rPr>
          <w:rFonts w:ascii="Comic Sans MS" w:hAnsi="Comic Sans MS"/>
          <w:b/>
          <w:color w:val="002060"/>
          <w:lang w:val="en-US"/>
        </w:rPr>
      </w:pPr>
    </w:p>
    <w:p w:rsidR="007D25C5" w:rsidRDefault="00D2612F" w:rsidP="007D25C5">
      <w:pPr>
        <w:jc w:val="center"/>
        <w:rPr>
          <w:rFonts w:ascii="Comic Sans MS" w:hAnsi="Comic Sans MS"/>
          <w:b/>
          <w:color w:val="002060"/>
          <w:lang w:val="pt-BR"/>
        </w:rPr>
      </w:pPr>
      <w:r w:rsidRPr="007D25C5">
        <w:rPr>
          <w:rFonts w:ascii="Comic Sans MS" w:hAnsi="Comic Sans MS"/>
          <w:b/>
          <w:color w:val="002060"/>
          <w:lang w:val="en-US"/>
        </w:rPr>
        <w:t xml:space="preserve">   </w:t>
      </w:r>
    </w:p>
    <w:p w:rsidR="007D25C5" w:rsidRPr="00252EBB" w:rsidRDefault="007D25C5" w:rsidP="007D25C5">
      <w:pPr>
        <w:jc w:val="center"/>
        <w:rPr>
          <w:rFonts w:ascii="Comic Sans MS" w:hAnsi="Comic Sans MS"/>
          <w:b/>
          <w:color w:val="002060"/>
          <w:lang w:val="pt-BR"/>
        </w:rPr>
      </w:pPr>
      <w:r w:rsidRPr="00252EBB">
        <w:rPr>
          <w:rFonts w:ascii="Comic Sans MS" w:hAnsi="Comic Sans MS"/>
          <w:b/>
          <w:color w:val="002060"/>
          <w:lang w:val="pt-BR"/>
        </w:rPr>
        <w:t>__________________________</w:t>
      </w:r>
    </w:p>
    <w:p w:rsidR="005E5047" w:rsidRPr="009F6D9D" w:rsidRDefault="005E5047" w:rsidP="007D25C5">
      <w:pPr>
        <w:rPr>
          <w:rFonts w:ascii="Comic Sans MS" w:hAnsi="Comic Sans MS"/>
          <w:b/>
          <w:color w:val="002060"/>
          <w:lang w:val="en-US"/>
        </w:rPr>
      </w:pPr>
    </w:p>
    <w:p w:rsidR="005E5047" w:rsidRPr="009F6D9D" w:rsidRDefault="005E5047">
      <w:pPr>
        <w:jc w:val="center"/>
        <w:rPr>
          <w:rFonts w:ascii="Comic Sans MS" w:hAnsi="Comic Sans MS"/>
          <w:b/>
          <w:color w:val="002060"/>
          <w:lang w:val="en-US"/>
        </w:rPr>
      </w:pPr>
    </w:p>
    <w:p w:rsidR="00BD6BF8" w:rsidRPr="00252EBB" w:rsidRDefault="00BD6BF8" w:rsidP="00BD6BF8">
      <w:pPr>
        <w:jc w:val="center"/>
        <w:rPr>
          <w:rFonts w:ascii="Comic Sans MS" w:hAnsi="Comic Sans MS"/>
          <w:b/>
          <w:color w:val="002060"/>
        </w:rPr>
      </w:pPr>
      <w:r w:rsidRPr="00252EBB">
        <w:rPr>
          <w:rFonts w:ascii="Comic Sans MS" w:hAnsi="Comic Sans MS"/>
          <w:b/>
          <w:color w:val="002060"/>
        </w:rPr>
        <w:t xml:space="preserve">The Secretary of the </w:t>
      </w:r>
      <w:r>
        <w:rPr>
          <w:rFonts w:ascii="Comic Sans MS" w:hAnsi="Comic Sans MS"/>
          <w:b/>
          <w:color w:val="002060"/>
        </w:rPr>
        <w:t>ACA</w:t>
      </w:r>
      <w:r w:rsidRPr="00252EBB">
        <w:rPr>
          <w:rFonts w:ascii="Comic Sans MS" w:hAnsi="Comic Sans MS"/>
          <w:b/>
          <w:color w:val="002060"/>
        </w:rPr>
        <w:t xml:space="preserve"> Sport Commission</w:t>
      </w:r>
    </w:p>
    <w:p w:rsidR="00D2612F" w:rsidRPr="00BD6BF8" w:rsidRDefault="00D2612F">
      <w:pPr>
        <w:jc w:val="center"/>
        <w:rPr>
          <w:rFonts w:ascii="Comic Sans MS" w:hAnsi="Comic Sans MS"/>
          <w:b/>
          <w:color w:val="002060"/>
        </w:rPr>
      </w:pPr>
    </w:p>
    <w:p w:rsidR="00BD6BF8" w:rsidRDefault="00BD6BF8">
      <w:pPr>
        <w:jc w:val="center"/>
        <w:rPr>
          <w:rFonts w:ascii="Comic Sans MS" w:hAnsi="Comic Sans MS"/>
          <w:b/>
          <w:color w:val="002060"/>
          <w:lang w:val="pt-BR"/>
        </w:rPr>
      </w:pPr>
    </w:p>
    <w:p w:rsidR="003956C6" w:rsidRPr="00252EBB" w:rsidRDefault="003956C6">
      <w:pPr>
        <w:jc w:val="center"/>
        <w:rPr>
          <w:rFonts w:ascii="Comic Sans MS" w:hAnsi="Comic Sans MS"/>
          <w:b/>
          <w:color w:val="002060"/>
          <w:lang w:val="pt-BR"/>
        </w:rPr>
      </w:pPr>
      <w:r w:rsidRPr="00252EBB">
        <w:rPr>
          <w:rFonts w:ascii="Comic Sans MS" w:hAnsi="Comic Sans MS"/>
          <w:b/>
          <w:color w:val="002060"/>
          <w:lang w:val="pt-BR"/>
        </w:rPr>
        <w:t>__________________________</w:t>
      </w:r>
    </w:p>
    <w:p w:rsidR="00D2612F" w:rsidRPr="00252EBB" w:rsidRDefault="00D2612F" w:rsidP="00D2612F">
      <w:pPr>
        <w:jc w:val="center"/>
        <w:rPr>
          <w:rFonts w:ascii="Comic Sans MS" w:hAnsi="Comic Sans MS"/>
          <w:b/>
          <w:color w:val="002060"/>
          <w:lang w:val="pt-BR"/>
        </w:rPr>
      </w:pPr>
    </w:p>
    <w:p w:rsidR="00D2612F" w:rsidRPr="00252EBB" w:rsidRDefault="00D2612F" w:rsidP="00D2612F">
      <w:pPr>
        <w:jc w:val="center"/>
        <w:rPr>
          <w:rFonts w:ascii="Comic Sans MS" w:hAnsi="Comic Sans MS"/>
          <w:b/>
          <w:color w:val="002060"/>
        </w:rPr>
      </w:pPr>
    </w:p>
    <w:p w:rsidR="003956C6" w:rsidRPr="00252EBB" w:rsidRDefault="003956C6" w:rsidP="00D2612F">
      <w:pPr>
        <w:jc w:val="center"/>
        <w:rPr>
          <w:rFonts w:ascii="Comic Sans MS" w:hAnsi="Comic Sans MS"/>
          <w:b/>
          <w:color w:val="002060"/>
        </w:rPr>
      </w:pPr>
    </w:p>
    <w:p w:rsidR="003956C6" w:rsidRPr="00252EBB" w:rsidRDefault="00BD6BF8" w:rsidP="003956C6">
      <w:pPr>
        <w:jc w:val="center"/>
        <w:rPr>
          <w:rFonts w:ascii="Comic Sans MS" w:hAnsi="Comic Sans MS"/>
          <w:b/>
          <w:color w:val="002060"/>
          <w:lang w:val="pt-BR"/>
        </w:rPr>
      </w:pPr>
      <w:r>
        <w:rPr>
          <w:rFonts w:ascii="Comic Sans MS" w:hAnsi="Comic Sans MS"/>
          <w:color w:val="002060"/>
          <w:lang w:val="pt-BR"/>
        </w:rPr>
        <w:t xml:space="preserve">A.C.A.    </w:t>
      </w:r>
      <w:r w:rsidR="003956C6" w:rsidRPr="00252EBB">
        <w:rPr>
          <w:rFonts w:ascii="Comic Sans MS" w:hAnsi="Comic Sans MS"/>
          <w:color w:val="002060"/>
          <w:lang w:val="pt-BR"/>
        </w:rPr>
        <w:t>VISA N°</w:t>
      </w:r>
      <w:r w:rsidR="003956C6" w:rsidRPr="00252EBB">
        <w:rPr>
          <w:rFonts w:ascii="Comic Sans MS" w:hAnsi="Comic Sans MS"/>
          <w:b/>
          <w:color w:val="002060"/>
          <w:lang w:val="pt-BR"/>
        </w:rPr>
        <w:t xml:space="preserve"> </w:t>
      </w:r>
      <w:r w:rsidR="000C15E8">
        <w:rPr>
          <w:rFonts w:ascii="Comic Sans MS" w:hAnsi="Comic Sans MS"/>
          <w:b/>
          <w:color w:val="002060"/>
          <w:lang w:val="pt-BR"/>
        </w:rPr>
        <w:t>001/2014</w:t>
      </w:r>
    </w:p>
    <w:p w:rsidR="00D2612F" w:rsidRPr="00252EBB" w:rsidRDefault="00D2612F" w:rsidP="00D2612F">
      <w:pPr>
        <w:jc w:val="center"/>
        <w:rPr>
          <w:rFonts w:ascii="Comic Sans MS" w:hAnsi="Comic Sans MS"/>
          <w:b/>
          <w:color w:val="002060"/>
          <w:lang w:val="it-IT"/>
        </w:rPr>
      </w:pPr>
    </w:p>
    <w:sectPr w:rsidR="00D2612F" w:rsidRPr="00252EBB" w:rsidSect="007D25C5">
      <w:headerReference w:type="even" r:id="rId14"/>
      <w:headerReference w:type="default" r:id="rId15"/>
      <w:footerReference w:type="even" r:id="rId16"/>
      <w:footerReference w:type="default" r:id="rId17"/>
      <w:footerReference w:type="first" r:id="rId18"/>
      <w:type w:val="continuous"/>
      <w:pgSz w:w="11906" w:h="16838" w:code="9"/>
      <w:pgMar w:top="720" w:right="720" w:bottom="720" w:left="720" w:header="720" w:footer="720" w:gutter="0"/>
      <w:pgNumType w:start="0"/>
      <w:cols w:space="720" w:equalWidth="0">
        <w:col w:w="9825" w:space="708"/>
      </w:cols>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025" w:rsidRDefault="00E12025">
      <w:r>
        <w:separator/>
      </w:r>
    </w:p>
  </w:endnote>
  <w:endnote w:type="continuationSeparator" w:id="0">
    <w:p w:rsidR="00E12025" w:rsidRDefault="00E120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4F6" w:rsidRDefault="00973550">
    <w:pPr>
      <w:pStyle w:val="Footer"/>
      <w:framePr w:wrap="around" w:vAnchor="text" w:hAnchor="margin" w:xAlign="right" w:y="1"/>
      <w:rPr>
        <w:rStyle w:val="PageNumber"/>
      </w:rPr>
    </w:pPr>
    <w:r>
      <w:rPr>
        <w:rStyle w:val="PageNumber"/>
      </w:rPr>
      <w:fldChar w:fldCharType="begin"/>
    </w:r>
    <w:r w:rsidR="00D144F6">
      <w:rPr>
        <w:rStyle w:val="PageNumber"/>
      </w:rPr>
      <w:instrText xml:space="preserve">PAGE  </w:instrText>
    </w:r>
    <w:r>
      <w:rPr>
        <w:rStyle w:val="PageNumber"/>
      </w:rPr>
      <w:fldChar w:fldCharType="end"/>
    </w:r>
  </w:p>
  <w:p w:rsidR="00D144F6" w:rsidRDefault="00D144F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4F6" w:rsidRDefault="00973550">
    <w:pPr>
      <w:pStyle w:val="Footer"/>
      <w:framePr w:wrap="around" w:vAnchor="text" w:hAnchor="margin" w:xAlign="right" w:y="1"/>
      <w:rPr>
        <w:rStyle w:val="PageNumber"/>
      </w:rPr>
    </w:pPr>
    <w:r>
      <w:rPr>
        <w:rStyle w:val="PageNumber"/>
      </w:rPr>
      <w:fldChar w:fldCharType="begin"/>
    </w:r>
    <w:r w:rsidR="00D144F6">
      <w:rPr>
        <w:rStyle w:val="PageNumber"/>
      </w:rPr>
      <w:instrText xml:space="preserve">PAGE  </w:instrText>
    </w:r>
    <w:r>
      <w:rPr>
        <w:rStyle w:val="PageNumber"/>
      </w:rPr>
      <w:fldChar w:fldCharType="separate"/>
    </w:r>
    <w:r w:rsidR="0008543E">
      <w:rPr>
        <w:rStyle w:val="PageNumber"/>
        <w:noProof/>
      </w:rPr>
      <w:t>1</w:t>
    </w:r>
    <w:r>
      <w:rPr>
        <w:rStyle w:val="PageNumber"/>
      </w:rPr>
      <w:fldChar w:fldCharType="end"/>
    </w:r>
  </w:p>
  <w:p w:rsidR="00D144F6" w:rsidRDefault="00D144F6">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4F6" w:rsidRDefault="00D144F6">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025" w:rsidRDefault="00E12025">
      <w:r>
        <w:separator/>
      </w:r>
    </w:p>
  </w:footnote>
  <w:footnote w:type="continuationSeparator" w:id="0">
    <w:p w:rsidR="00E12025" w:rsidRDefault="00E120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4F6" w:rsidRDefault="00973550">
    <w:pPr>
      <w:pStyle w:val="Header"/>
      <w:framePr w:wrap="around" w:vAnchor="text" w:hAnchor="margin" w:xAlign="right" w:y="1"/>
      <w:rPr>
        <w:rStyle w:val="PageNumber"/>
      </w:rPr>
    </w:pPr>
    <w:r>
      <w:rPr>
        <w:rStyle w:val="PageNumber"/>
      </w:rPr>
      <w:fldChar w:fldCharType="begin"/>
    </w:r>
    <w:r w:rsidR="00D144F6">
      <w:rPr>
        <w:rStyle w:val="PageNumber"/>
      </w:rPr>
      <w:instrText xml:space="preserve">PAGE  </w:instrText>
    </w:r>
    <w:r>
      <w:rPr>
        <w:rStyle w:val="PageNumber"/>
      </w:rPr>
      <w:fldChar w:fldCharType="end"/>
    </w:r>
  </w:p>
  <w:p w:rsidR="00D144F6" w:rsidRDefault="00D144F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4F6" w:rsidRDefault="00D144F6">
    <w:pPr>
      <w:pStyle w:val="Header"/>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B00E32"/>
    <w:lvl w:ilvl="0">
      <w:numFmt w:val="decimal"/>
      <w:lvlText w:val="*"/>
      <w:lvlJc w:val="left"/>
    </w:lvl>
  </w:abstractNum>
  <w:abstractNum w:abstractNumId="1">
    <w:nsid w:val="00000004"/>
    <w:multiLevelType w:val="multilevel"/>
    <w:tmpl w:val="00000004"/>
    <w:name w:val="WW8Num4"/>
    <w:lvl w:ilvl="0">
      <w:start w:val="1"/>
      <w:numFmt w:val="lowerLetter"/>
      <w:suff w:val="nothing"/>
      <w:lvlText w:val="%1)"/>
      <w:lvlJc w:val="left"/>
      <w:pPr>
        <w:ind w:left="720" w:hanging="360"/>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2">
    <w:nsid w:val="00000007"/>
    <w:multiLevelType w:val="multilevel"/>
    <w:tmpl w:val="00000007"/>
    <w:name w:val="WW8Num9"/>
    <w:lvl w:ilvl="0">
      <w:start w:val="1"/>
      <w:numFmt w:val="bullet"/>
      <w:suff w:val="nothing"/>
      <w:lvlText w:val=""/>
      <w:lvlJc w:val="left"/>
      <w:pPr>
        <w:ind w:left="720" w:hanging="360"/>
      </w:pPr>
      <w:rPr>
        <w:rFonts w:ascii="Symbol" w:hAnsi="Symbol"/>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3">
    <w:nsid w:val="0000000A"/>
    <w:multiLevelType w:val="multilevel"/>
    <w:tmpl w:val="0000000A"/>
    <w:name w:val="WW8Num17"/>
    <w:lvl w:ilvl="0">
      <w:start w:val="1"/>
      <w:numFmt w:val="bullet"/>
      <w:suff w:val="nothing"/>
      <w:lvlText w:val=""/>
      <w:lvlJc w:val="left"/>
      <w:pPr>
        <w:ind w:left="360" w:hanging="360"/>
      </w:pPr>
      <w:rPr>
        <w:rFonts w:ascii="Wingdings" w:hAnsi="Wingdings"/>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4">
    <w:nsid w:val="16C36676"/>
    <w:multiLevelType w:val="hybridMultilevel"/>
    <w:tmpl w:val="31640F74"/>
    <w:lvl w:ilvl="0" w:tplc="00170410">
      <w:start w:val="1"/>
      <w:numFmt w:val="lowerLetter"/>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5">
    <w:nsid w:val="1CC02A33"/>
    <w:multiLevelType w:val="hybridMultilevel"/>
    <w:tmpl w:val="675A515A"/>
    <w:lvl w:ilvl="0" w:tplc="514EAC1E">
      <w:start w:val="6"/>
      <w:numFmt w:val="bullet"/>
      <w:lvlText w:val="-"/>
      <w:lvlJc w:val="left"/>
      <w:pPr>
        <w:tabs>
          <w:tab w:val="num" w:pos="720"/>
        </w:tabs>
        <w:ind w:left="720" w:hanging="360"/>
      </w:pPr>
      <w:rPr>
        <w:rFonts w:ascii="Times New Roman" w:eastAsia="Times New Roman" w:hAnsi="Times New Roman" w:hint="default"/>
        <w:color w:val="002060"/>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6">
    <w:nsid w:val="42DA5A3B"/>
    <w:multiLevelType w:val="multilevel"/>
    <w:tmpl w:val="CF56A3C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62F93326"/>
    <w:multiLevelType w:val="singleLevel"/>
    <w:tmpl w:val="0410000F"/>
    <w:lvl w:ilvl="0">
      <w:start w:val="1"/>
      <w:numFmt w:val="decimal"/>
      <w:lvlText w:val="%1."/>
      <w:lvlJc w:val="left"/>
      <w:pPr>
        <w:tabs>
          <w:tab w:val="num" w:pos="360"/>
        </w:tabs>
        <w:ind w:left="360" w:hanging="360"/>
      </w:pPr>
    </w:lvl>
  </w:abstractNum>
  <w:num w:numId="1">
    <w:abstractNumId w:val="6"/>
  </w:num>
  <w:num w:numId="2">
    <w:abstractNumId w:val="7"/>
  </w:num>
  <w:num w:numId="3">
    <w:abstractNumId w:val="5"/>
  </w:num>
  <w:num w:numId="4">
    <w:abstractNumId w:val="4"/>
  </w:num>
  <w:num w:numId="5">
    <w:abstractNumId w:val="0"/>
    <w:lvlOverride w:ilvl="0">
      <w:lvl w:ilvl="0">
        <w:numFmt w:val="bullet"/>
        <w:lvlText w:val=""/>
        <w:legacy w:legacy="1" w:legacySpace="0" w:legacyIndent="0"/>
        <w:lvlJc w:val="left"/>
        <w:rPr>
          <w:rFonts w:ascii="Symbol" w:hAnsi="Symbol" w:cs="Wingding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it-IT" w:vendorID="3" w:dllVersion="517" w:checkStyle="1"/>
  <w:activeWritingStyle w:appName="MSWord" w:lang="fr-FR" w:vendorID="9" w:dllVersion="512" w:checkStyle="1"/>
  <w:activeWritingStyle w:appName="MSWord" w:lang="de-DE" w:vendorID="9" w:dllVersion="512" w:checkStyle="1"/>
  <w:activeWritingStyle w:appName="MSWord" w:lang="fr-FR" w:vendorID="65" w:dllVersion="514" w:checkStyle="1"/>
  <w:proofState w:spelling="clean" w:grammar="clean"/>
  <w:defaultTabStop w:val="708"/>
  <w:hyphenationZone w:val="283"/>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45506"/>
    <w:rsid w:val="00016B37"/>
    <w:rsid w:val="00056144"/>
    <w:rsid w:val="00057413"/>
    <w:rsid w:val="000761DD"/>
    <w:rsid w:val="00081C9B"/>
    <w:rsid w:val="0008543E"/>
    <w:rsid w:val="00090E7B"/>
    <w:rsid w:val="00091268"/>
    <w:rsid w:val="000A3C73"/>
    <w:rsid w:val="000C0D34"/>
    <w:rsid w:val="000C15E8"/>
    <w:rsid w:val="000D5051"/>
    <w:rsid w:val="000F5A00"/>
    <w:rsid w:val="00107448"/>
    <w:rsid w:val="00107BFC"/>
    <w:rsid w:val="001130F7"/>
    <w:rsid w:val="001132D4"/>
    <w:rsid w:val="001262C2"/>
    <w:rsid w:val="00127FDA"/>
    <w:rsid w:val="001351C1"/>
    <w:rsid w:val="0013602E"/>
    <w:rsid w:val="00152856"/>
    <w:rsid w:val="00163459"/>
    <w:rsid w:val="001648BA"/>
    <w:rsid w:val="00170005"/>
    <w:rsid w:val="00187632"/>
    <w:rsid w:val="001A7D3D"/>
    <w:rsid w:val="001D133E"/>
    <w:rsid w:val="001D2919"/>
    <w:rsid w:val="001D6E11"/>
    <w:rsid w:val="001E0FDE"/>
    <w:rsid w:val="001F48D5"/>
    <w:rsid w:val="002130C3"/>
    <w:rsid w:val="0021496A"/>
    <w:rsid w:val="00216FC9"/>
    <w:rsid w:val="002217C1"/>
    <w:rsid w:val="00232446"/>
    <w:rsid w:val="0023393C"/>
    <w:rsid w:val="002343DA"/>
    <w:rsid w:val="00236AF7"/>
    <w:rsid w:val="00252EBB"/>
    <w:rsid w:val="0026708D"/>
    <w:rsid w:val="00272F3B"/>
    <w:rsid w:val="002809FD"/>
    <w:rsid w:val="0028527C"/>
    <w:rsid w:val="00286276"/>
    <w:rsid w:val="00292719"/>
    <w:rsid w:val="00293C44"/>
    <w:rsid w:val="002A33A8"/>
    <w:rsid w:val="002A63EE"/>
    <w:rsid w:val="002D7243"/>
    <w:rsid w:val="002E7E30"/>
    <w:rsid w:val="002F0FC4"/>
    <w:rsid w:val="002F7886"/>
    <w:rsid w:val="0031033E"/>
    <w:rsid w:val="0033000B"/>
    <w:rsid w:val="00336B87"/>
    <w:rsid w:val="003413C4"/>
    <w:rsid w:val="00357EEE"/>
    <w:rsid w:val="00360923"/>
    <w:rsid w:val="00362076"/>
    <w:rsid w:val="0037041A"/>
    <w:rsid w:val="00377246"/>
    <w:rsid w:val="003956C6"/>
    <w:rsid w:val="003E3658"/>
    <w:rsid w:val="003E572A"/>
    <w:rsid w:val="003F3BA9"/>
    <w:rsid w:val="003F57C6"/>
    <w:rsid w:val="00404D60"/>
    <w:rsid w:val="0041117A"/>
    <w:rsid w:val="00413BE2"/>
    <w:rsid w:val="0041607D"/>
    <w:rsid w:val="00420F4D"/>
    <w:rsid w:val="00440ABA"/>
    <w:rsid w:val="004424E4"/>
    <w:rsid w:val="00451580"/>
    <w:rsid w:val="00460ED4"/>
    <w:rsid w:val="00497170"/>
    <w:rsid w:val="004B174C"/>
    <w:rsid w:val="004C0058"/>
    <w:rsid w:val="004C7A98"/>
    <w:rsid w:val="004D1015"/>
    <w:rsid w:val="00521DC2"/>
    <w:rsid w:val="0053042E"/>
    <w:rsid w:val="005333F3"/>
    <w:rsid w:val="00564561"/>
    <w:rsid w:val="00570D6F"/>
    <w:rsid w:val="00581161"/>
    <w:rsid w:val="00582292"/>
    <w:rsid w:val="00590F8F"/>
    <w:rsid w:val="00591A90"/>
    <w:rsid w:val="005A71CA"/>
    <w:rsid w:val="005B05DB"/>
    <w:rsid w:val="005C6148"/>
    <w:rsid w:val="005D4380"/>
    <w:rsid w:val="005E27DC"/>
    <w:rsid w:val="005E4C0C"/>
    <w:rsid w:val="005E5047"/>
    <w:rsid w:val="00612D4B"/>
    <w:rsid w:val="00622C60"/>
    <w:rsid w:val="00627FD7"/>
    <w:rsid w:val="0063451A"/>
    <w:rsid w:val="0064134D"/>
    <w:rsid w:val="00645D2C"/>
    <w:rsid w:val="00653388"/>
    <w:rsid w:val="00674234"/>
    <w:rsid w:val="006744F6"/>
    <w:rsid w:val="00677D30"/>
    <w:rsid w:val="00686F43"/>
    <w:rsid w:val="00687054"/>
    <w:rsid w:val="0069180B"/>
    <w:rsid w:val="006A6966"/>
    <w:rsid w:val="006B5179"/>
    <w:rsid w:val="006D1118"/>
    <w:rsid w:val="006D7B2E"/>
    <w:rsid w:val="006E0DA5"/>
    <w:rsid w:val="006F1D55"/>
    <w:rsid w:val="006F34C7"/>
    <w:rsid w:val="007171A1"/>
    <w:rsid w:val="0071760A"/>
    <w:rsid w:val="00721B60"/>
    <w:rsid w:val="007534B1"/>
    <w:rsid w:val="007549E0"/>
    <w:rsid w:val="00756964"/>
    <w:rsid w:val="00775C81"/>
    <w:rsid w:val="00776E25"/>
    <w:rsid w:val="00794B61"/>
    <w:rsid w:val="007966FD"/>
    <w:rsid w:val="0079707A"/>
    <w:rsid w:val="00797B74"/>
    <w:rsid w:val="007B06C5"/>
    <w:rsid w:val="007C0968"/>
    <w:rsid w:val="007C1463"/>
    <w:rsid w:val="007C6021"/>
    <w:rsid w:val="007D25C5"/>
    <w:rsid w:val="007F4A1B"/>
    <w:rsid w:val="00815977"/>
    <w:rsid w:val="008310B4"/>
    <w:rsid w:val="0084325A"/>
    <w:rsid w:val="008736D2"/>
    <w:rsid w:val="00875CFA"/>
    <w:rsid w:val="00880B14"/>
    <w:rsid w:val="00880C71"/>
    <w:rsid w:val="008851E8"/>
    <w:rsid w:val="008856F0"/>
    <w:rsid w:val="00892251"/>
    <w:rsid w:val="008A0772"/>
    <w:rsid w:val="008A07AC"/>
    <w:rsid w:val="008B1851"/>
    <w:rsid w:val="008B3265"/>
    <w:rsid w:val="008B4AE2"/>
    <w:rsid w:val="008C080F"/>
    <w:rsid w:val="008C202E"/>
    <w:rsid w:val="008E3DE0"/>
    <w:rsid w:val="008F171D"/>
    <w:rsid w:val="008F53CA"/>
    <w:rsid w:val="008F785F"/>
    <w:rsid w:val="00921505"/>
    <w:rsid w:val="0092613F"/>
    <w:rsid w:val="00927B3B"/>
    <w:rsid w:val="009315C5"/>
    <w:rsid w:val="009334F9"/>
    <w:rsid w:val="009404F0"/>
    <w:rsid w:val="00960D69"/>
    <w:rsid w:val="00961B80"/>
    <w:rsid w:val="00971C78"/>
    <w:rsid w:val="00972AC8"/>
    <w:rsid w:val="00973550"/>
    <w:rsid w:val="0098420E"/>
    <w:rsid w:val="00986ABE"/>
    <w:rsid w:val="00992EB1"/>
    <w:rsid w:val="00994941"/>
    <w:rsid w:val="009C0D81"/>
    <w:rsid w:val="009C294D"/>
    <w:rsid w:val="009C645A"/>
    <w:rsid w:val="009E2817"/>
    <w:rsid w:val="009E5603"/>
    <w:rsid w:val="009F411A"/>
    <w:rsid w:val="009F6D9D"/>
    <w:rsid w:val="00A145FD"/>
    <w:rsid w:val="00A20B17"/>
    <w:rsid w:val="00A210B9"/>
    <w:rsid w:val="00A30619"/>
    <w:rsid w:val="00A30754"/>
    <w:rsid w:val="00A429E9"/>
    <w:rsid w:val="00A446AD"/>
    <w:rsid w:val="00A451DF"/>
    <w:rsid w:val="00A527F4"/>
    <w:rsid w:val="00A56417"/>
    <w:rsid w:val="00A57E01"/>
    <w:rsid w:val="00A650B6"/>
    <w:rsid w:val="00A67926"/>
    <w:rsid w:val="00A71C7C"/>
    <w:rsid w:val="00A835DB"/>
    <w:rsid w:val="00AA4974"/>
    <w:rsid w:val="00AC5621"/>
    <w:rsid w:val="00AD72DA"/>
    <w:rsid w:val="00B04B69"/>
    <w:rsid w:val="00B06991"/>
    <w:rsid w:val="00B10DE7"/>
    <w:rsid w:val="00B22528"/>
    <w:rsid w:val="00B2683E"/>
    <w:rsid w:val="00B3134F"/>
    <w:rsid w:val="00B34A5B"/>
    <w:rsid w:val="00B35A47"/>
    <w:rsid w:val="00B40CCB"/>
    <w:rsid w:val="00B43AB6"/>
    <w:rsid w:val="00B74F95"/>
    <w:rsid w:val="00B87F56"/>
    <w:rsid w:val="00B96491"/>
    <w:rsid w:val="00B965A2"/>
    <w:rsid w:val="00BA21E4"/>
    <w:rsid w:val="00BA297E"/>
    <w:rsid w:val="00BA6938"/>
    <w:rsid w:val="00BB29C1"/>
    <w:rsid w:val="00BC0A11"/>
    <w:rsid w:val="00BC151F"/>
    <w:rsid w:val="00BC26A6"/>
    <w:rsid w:val="00BD6BF8"/>
    <w:rsid w:val="00BE7A8F"/>
    <w:rsid w:val="00BF118A"/>
    <w:rsid w:val="00C00730"/>
    <w:rsid w:val="00C24725"/>
    <w:rsid w:val="00C36C52"/>
    <w:rsid w:val="00C370F6"/>
    <w:rsid w:val="00C762CB"/>
    <w:rsid w:val="00CB1413"/>
    <w:rsid w:val="00CB706F"/>
    <w:rsid w:val="00D06925"/>
    <w:rsid w:val="00D144F6"/>
    <w:rsid w:val="00D2612F"/>
    <w:rsid w:val="00D558BF"/>
    <w:rsid w:val="00D677DC"/>
    <w:rsid w:val="00D82A00"/>
    <w:rsid w:val="00D91776"/>
    <w:rsid w:val="00D96259"/>
    <w:rsid w:val="00D9658C"/>
    <w:rsid w:val="00D9778F"/>
    <w:rsid w:val="00DB07F1"/>
    <w:rsid w:val="00DD03A4"/>
    <w:rsid w:val="00DD6D46"/>
    <w:rsid w:val="00DE4028"/>
    <w:rsid w:val="00DF6195"/>
    <w:rsid w:val="00E0189E"/>
    <w:rsid w:val="00E12025"/>
    <w:rsid w:val="00E1236B"/>
    <w:rsid w:val="00E31F57"/>
    <w:rsid w:val="00E377D1"/>
    <w:rsid w:val="00E45506"/>
    <w:rsid w:val="00E5684A"/>
    <w:rsid w:val="00E57146"/>
    <w:rsid w:val="00E57677"/>
    <w:rsid w:val="00E671CB"/>
    <w:rsid w:val="00E7764B"/>
    <w:rsid w:val="00E77B1D"/>
    <w:rsid w:val="00E92E7C"/>
    <w:rsid w:val="00EC532C"/>
    <w:rsid w:val="00EC62E3"/>
    <w:rsid w:val="00EF612D"/>
    <w:rsid w:val="00F00C01"/>
    <w:rsid w:val="00F0442C"/>
    <w:rsid w:val="00F23257"/>
    <w:rsid w:val="00F37C11"/>
    <w:rsid w:val="00F44137"/>
    <w:rsid w:val="00F53A7F"/>
    <w:rsid w:val="00F53FAA"/>
    <w:rsid w:val="00F86D33"/>
    <w:rsid w:val="00F97A32"/>
    <w:rsid w:val="00FB1516"/>
    <w:rsid w:val="00FD57C1"/>
    <w:rsid w:val="00FE2C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058"/>
    <w:rPr>
      <w:lang w:val="en-GB"/>
    </w:rPr>
  </w:style>
  <w:style w:type="paragraph" w:styleId="Heading1">
    <w:name w:val="heading 1"/>
    <w:basedOn w:val="Normal"/>
    <w:next w:val="Normal"/>
    <w:qFormat/>
    <w:rsid w:val="004C0058"/>
    <w:pPr>
      <w:keepNext/>
      <w:jc w:val="center"/>
      <w:outlineLvl w:val="0"/>
    </w:pPr>
    <w:rPr>
      <w:b/>
      <w:sz w:val="24"/>
      <w:u w:val="single"/>
    </w:rPr>
  </w:style>
  <w:style w:type="paragraph" w:styleId="Heading2">
    <w:name w:val="heading 2"/>
    <w:basedOn w:val="Normal"/>
    <w:next w:val="Normal"/>
    <w:qFormat/>
    <w:rsid w:val="004C0058"/>
    <w:pPr>
      <w:keepNext/>
      <w:jc w:val="center"/>
      <w:outlineLvl w:val="1"/>
    </w:pPr>
    <w:rPr>
      <w:b/>
      <w:u w:val="single"/>
    </w:rPr>
  </w:style>
  <w:style w:type="paragraph" w:styleId="Heading3">
    <w:name w:val="heading 3"/>
    <w:basedOn w:val="Normal"/>
    <w:next w:val="Normal"/>
    <w:qFormat/>
    <w:rsid w:val="004C0058"/>
    <w:pPr>
      <w:keepNext/>
      <w:jc w:val="center"/>
      <w:outlineLvl w:val="2"/>
    </w:pPr>
    <w:rPr>
      <w:b/>
    </w:rPr>
  </w:style>
  <w:style w:type="paragraph" w:styleId="Heading4">
    <w:name w:val="heading 4"/>
    <w:basedOn w:val="Normal"/>
    <w:next w:val="Normal"/>
    <w:qFormat/>
    <w:rsid w:val="004C0058"/>
    <w:pPr>
      <w:keepNext/>
      <w:outlineLvl w:val="3"/>
    </w:pPr>
    <w:rPr>
      <w:b/>
      <w:sz w:val="24"/>
      <w:u w:val="single"/>
    </w:rPr>
  </w:style>
  <w:style w:type="paragraph" w:styleId="Heading5">
    <w:name w:val="heading 5"/>
    <w:basedOn w:val="Normal"/>
    <w:next w:val="Normal"/>
    <w:qFormat/>
    <w:rsid w:val="004C0058"/>
    <w:pPr>
      <w:keepNext/>
      <w:ind w:left="426"/>
      <w:outlineLvl w:val="4"/>
    </w:pPr>
    <w:rPr>
      <w:b/>
      <w:u w:val="single"/>
    </w:rPr>
  </w:style>
  <w:style w:type="paragraph" w:styleId="Heading6">
    <w:name w:val="heading 6"/>
    <w:basedOn w:val="Normal"/>
    <w:next w:val="Normal"/>
    <w:qFormat/>
    <w:rsid w:val="004C0058"/>
    <w:pPr>
      <w:keepNext/>
      <w:ind w:firstLine="426"/>
      <w:jc w:val="center"/>
      <w:outlineLvl w:val="5"/>
    </w:pPr>
    <w:rPr>
      <w:b/>
      <w:u w:val="single"/>
    </w:rPr>
  </w:style>
  <w:style w:type="paragraph" w:styleId="Heading7">
    <w:name w:val="heading 7"/>
    <w:basedOn w:val="Normal"/>
    <w:next w:val="Normal"/>
    <w:qFormat/>
    <w:rsid w:val="004C0058"/>
    <w:pPr>
      <w:keepNext/>
      <w:ind w:firstLine="426"/>
      <w:outlineLvl w:val="6"/>
    </w:pPr>
    <w:rPr>
      <w:b/>
      <w:u w:val="single"/>
    </w:rPr>
  </w:style>
  <w:style w:type="paragraph" w:styleId="Heading8">
    <w:name w:val="heading 8"/>
    <w:basedOn w:val="Normal"/>
    <w:next w:val="Normal"/>
    <w:qFormat/>
    <w:rsid w:val="004C0058"/>
    <w:pPr>
      <w:keepNext/>
      <w:spacing w:line="300" w:lineRule="atLeast"/>
      <w:ind w:firstLine="426"/>
      <w:jc w:val="both"/>
      <w:outlineLvl w:val="7"/>
    </w:pPr>
    <w:rPr>
      <w:u w:val="single"/>
    </w:rPr>
  </w:style>
  <w:style w:type="paragraph" w:styleId="Heading9">
    <w:name w:val="heading 9"/>
    <w:basedOn w:val="Normal"/>
    <w:next w:val="Normal"/>
    <w:qFormat/>
    <w:rsid w:val="004C0058"/>
    <w:pPr>
      <w:keepNext/>
      <w:spacing w:line="300" w:lineRule="atLeast"/>
      <w:ind w:left="426" w:hanging="1"/>
      <w:jc w:val="both"/>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C0058"/>
    <w:pPr>
      <w:spacing w:line="300" w:lineRule="atLeast"/>
      <w:ind w:left="426" w:hanging="1"/>
      <w:jc w:val="both"/>
    </w:pPr>
    <w:rPr>
      <w:sz w:val="24"/>
    </w:rPr>
  </w:style>
  <w:style w:type="paragraph" w:styleId="BodyTextIndent2">
    <w:name w:val="Body Text Indent 2"/>
    <w:basedOn w:val="Normal"/>
    <w:link w:val="BodyTextIndent2Char"/>
    <w:rsid w:val="004C0058"/>
    <w:pPr>
      <w:spacing w:line="360" w:lineRule="auto"/>
      <w:ind w:left="425"/>
      <w:jc w:val="both"/>
    </w:pPr>
    <w:rPr>
      <w:sz w:val="24"/>
    </w:rPr>
  </w:style>
  <w:style w:type="paragraph" w:styleId="Header">
    <w:name w:val="header"/>
    <w:basedOn w:val="Normal"/>
    <w:rsid w:val="004C0058"/>
    <w:pPr>
      <w:tabs>
        <w:tab w:val="center" w:pos="4819"/>
        <w:tab w:val="right" w:pos="9638"/>
      </w:tabs>
    </w:pPr>
  </w:style>
  <w:style w:type="character" w:styleId="PageNumber">
    <w:name w:val="page number"/>
    <w:basedOn w:val="DefaultParagraphFont"/>
    <w:rsid w:val="004C0058"/>
  </w:style>
  <w:style w:type="paragraph" w:styleId="Footer">
    <w:name w:val="footer"/>
    <w:basedOn w:val="Normal"/>
    <w:rsid w:val="004C0058"/>
    <w:pPr>
      <w:tabs>
        <w:tab w:val="center" w:pos="4819"/>
        <w:tab w:val="right" w:pos="9638"/>
      </w:tabs>
    </w:pPr>
  </w:style>
  <w:style w:type="character" w:styleId="CommentReference">
    <w:name w:val="annotation reference"/>
    <w:semiHidden/>
    <w:rsid w:val="004C0058"/>
    <w:rPr>
      <w:sz w:val="16"/>
    </w:rPr>
  </w:style>
  <w:style w:type="paragraph" w:styleId="CommentText">
    <w:name w:val="annotation text"/>
    <w:basedOn w:val="Normal"/>
    <w:semiHidden/>
    <w:rsid w:val="004C0058"/>
  </w:style>
  <w:style w:type="paragraph" w:customStyle="1" w:styleId="WW-Corpodeltesto3">
    <w:name w:val="WW-Corpo del testo 3"/>
    <w:basedOn w:val="Normal"/>
    <w:rsid w:val="004C0058"/>
    <w:pPr>
      <w:suppressAutoHyphens/>
    </w:pPr>
    <w:rPr>
      <w:sz w:val="22"/>
    </w:rPr>
  </w:style>
  <w:style w:type="paragraph" w:styleId="BodyText">
    <w:name w:val="Body Text"/>
    <w:basedOn w:val="Normal"/>
    <w:rsid w:val="004C0058"/>
    <w:pPr>
      <w:spacing w:line="300" w:lineRule="atLeast"/>
    </w:pPr>
    <w:rPr>
      <w:b/>
    </w:rPr>
  </w:style>
  <w:style w:type="paragraph" w:styleId="BlockText">
    <w:name w:val="Block Text"/>
    <w:basedOn w:val="Normal"/>
    <w:rsid w:val="004C0058"/>
    <w:pPr>
      <w:suppressAutoHyphens/>
      <w:ind w:left="426" w:right="-143"/>
    </w:pPr>
    <w:rPr>
      <w:b/>
      <w:sz w:val="22"/>
    </w:rPr>
  </w:style>
  <w:style w:type="paragraph" w:styleId="BodyTextIndent3">
    <w:name w:val="Body Text Indent 3"/>
    <w:basedOn w:val="Normal"/>
    <w:rsid w:val="004C0058"/>
    <w:pPr>
      <w:suppressAutoHyphens/>
      <w:ind w:left="426"/>
    </w:pPr>
    <w:rPr>
      <w:b/>
      <w:sz w:val="22"/>
    </w:rPr>
  </w:style>
  <w:style w:type="paragraph" w:styleId="NormalWeb">
    <w:name w:val="Normal (Web)"/>
    <w:basedOn w:val="Normal"/>
    <w:rsid w:val="004C0058"/>
    <w:pPr>
      <w:spacing w:before="100" w:beforeAutospacing="1" w:after="100" w:afterAutospacing="1"/>
    </w:pPr>
    <w:rPr>
      <w:rFonts w:ascii="Arial Unicode MS" w:eastAsia="Arial Unicode MS" w:hAnsi="Arial Unicode MS" w:cs="Arial Unicode MS"/>
      <w:sz w:val="24"/>
      <w:szCs w:val="24"/>
    </w:rPr>
  </w:style>
  <w:style w:type="paragraph" w:styleId="List">
    <w:name w:val="List"/>
    <w:basedOn w:val="Normal"/>
    <w:rsid w:val="004C0058"/>
    <w:pPr>
      <w:ind w:left="283" w:hanging="283"/>
    </w:pPr>
  </w:style>
  <w:style w:type="paragraph" w:styleId="ListContinue">
    <w:name w:val="List Continue"/>
    <w:basedOn w:val="Normal"/>
    <w:rsid w:val="004C0058"/>
    <w:pPr>
      <w:spacing w:after="120"/>
      <w:ind w:left="283"/>
    </w:pPr>
  </w:style>
  <w:style w:type="character" w:customStyle="1" w:styleId="WW-Absatz-Standardschriftart1">
    <w:name w:val="WW-Absatz-Standardschriftart1"/>
    <w:rsid w:val="004C0058"/>
  </w:style>
  <w:style w:type="paragraph" w:styleId="FootnoteText">
    <w:name w:val="footnote text"/>
    <w:basedOn w:val="Normal"/>
    <w:semiHidden/>
    <w:rsid w:val="004C0058"/>
  </w:style>
  <w:style w:type="character" w:styleId="FootnoteReference">
    <w:name w:val="footnote reference"/>
    <w:semiHidden/>
    <w:rsid w:val="004C0058"/>
    <w:rPr>
      <w:vertAlign w:val="superscript"/>
    </w:rPr>
  </w:style>
  <w:style w:type="paragraph" w:styleId="BodyText2">
    <w:name w:val="Body Text 2"/>
    <w:basedOn w:val="Normal"/>
    <w:rsid w:val="004C0058"/>
    <w:pPr>
      <w:suppressAutoHyphens/>
      <w:jc w:val="both"/>
    </w:pPr>
    <w:rPr>
      <w:b/>
      <w:sz w:val="24"/>
      <w:u w:val="single"/>
    </w:rPr>
  </w:style>
  <w:style w:type="paragraph" w:styleId="BodyText3">
    <w:name w:val="Body Text 3"/>
    <w:basedOn w:val="Normal"/>
    <w:rsid w:val="004C0058"/>
    <w:pPr>
      <w:jc w:val="both"/>
    </w:pPr>
    <w:rPr>
      <w:bCs/>
      <w:sz w:val="24"/>
    </w:rPr>
  </w:style>
  <w:style w:type="paragraph" w:customStyle="1" w:styleId="WW-Corpodeltesto2">
    <w:name w:val="WW-Corpo del testo 2"/>
    <w:basedOn w:val="Normal"/>
    <w:rsid w:val="004C0058"/>
    <w:pPr>
      <w:suppressAutoHyphens/>
      <w:jc w:val="both"/>
    </w:pPr>
    <w:rPr>
      <w:sz w:val="22"/>
    </w:rPr>
  </w:style>
  <w:style w:type="character" w:customStyle="1" w:styleId="WW-Caratterepernumerazione">
    <w:name w:val="WW-Carattere per numerazione"/>
    <w:rsid w:val="004C0058"/>
    <w:rPr>
      <w:rFonts w:ascii="StarSymbol" w:eastAsia="StarSymbol" w:hAnsi="StarSymbol"/>
      <w:sz w:val="18"/>
    </w:rPr>
  </w:style>
  <w:style w:type="character" w:styleId="Hyperlink">
    <w:name w:val="Hyperlink"/>
    <w:rsid w:val="004C0058"/>
    <w:rPr>
      <w:color w:val="0000FF"/>
      <w:u w:val="single"/>
    </w:rPr>
  </w:style>
  <w:style w:type="character" w:styleId="FollowedHyperlink">
    <w:name w:val="FollowedHyperlink"/>
    <w:rsid w:val="004C0058"/>
    <w:rPr>
      <w:color w:val="800080"/>
      <w:u w:val="single"/>
    </w:rPr>
  </w:style>
  <w:style w:type="paragraph" w:styleId="DocumentMap">
    <w:name w:val="Document Map"/>
    <w:basedOn w:val="Normal"/>
    <w:semiHidden/>
    <w:rsid w:val="004C0058"/>
    <w:pPr>
      <w:shd w:val="clear" w:color="auto" w:fill="000080"/>
    </w:pPr>
    <w:rPr>
      <w:rFonts w:ascii="Tahoma" w:hAnsi="Tahoma" w:cs="Tahoma"/>
    </w:rPr>
  </w:style>
  <w:style w:type="paragraph" w:styleId="BalloonText">
    <w:name w:val="Balloon Text"/>
    <w:basedOn w:val="Normal"/>
    <w:semiHidden/>
    <w:rsid w:val="004C0058"/>
    <w:rPr>
      <w:rFonts w:ascii="Tahoma" w:hAnsi="Tahoma" w:cs="Tahoma"/>
      <w:sz w:val="16"/>
      <w:szCs w:val="16"/>
    </w:rPr>
  </w:style>
  <w:style w:type="character" w:customStyle="1" w:styleId="BodyTextIndent2Char">
    <w:name w:val="Body Text Indent 2 Char"/>
    <w:basedOn w:val="DefaultParagraphFont"/>
    <w:link w:val="BodyTextIndent2"/>
    <w:rsid w:val="00091268"/>
    <w:rPr>
      <w:sz w:val="24"/>
      <w:lang w:val="en-GB"/>
    </w:rPr>
  </w:style>
  <w:style w:type="paragraph" w:styleId="ListParagraph">
    <w:name w:val="List Paragraph"/>
    <w:basedOn w:val="Normal"/>
    <w:uiPriority w:val="34"/>
    <w:qFormat/>
    <w:rsid w:val="003E365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lang w:val="en-GB"/>
    </w:rPr>
  </w:style>
  <w:style w:type="paragraph" w:styleId="Titolo1">
    <w:name w:val="heading 1"/>
    <w:basedOn w:val="Normale"/>
    <w:next w:val="Normale"/>
    <w:qFormat/>
    <w:pPr>
      <w:keepNext/>
      <w:jc w:val="center"/>
      <w:outlineLvl w:val="0"/>
    </w:pPr>
    <w:rPr>
      <w:b/>
      <w:sz w:val="24"/>
      <w:u w:val="single"/>
    </w:rPr>
  </w:style>
  <w:style w:type="paragraph" w:styleId="Titolo2">
    <w:name w:val="heading 2"/>
    <w:basedOn w:val="Normale"/>
    <w:next w:val="Normale"/>
    <w:qFormat/>
    <w:pPr>
      <w:keepNext/>
      <w:jc w:val="center"/>
      <w:outlineLvl w:val="1"/>
    </w:pPr>
    <w:rPr>
      <w:b/>
      <w:u w:val="single"/>
    </w:rPr>
  </w:style>
  <w:style w:type="paragraph" w:styleId="Titolo3">
    <w:name w:val="heading 3"/>
    <w:basedOn w:val="Normale"/>
    <w:next w:val="Normale"/>
    <w:qFormat/>
    <w:pPr>
      <w:keepNext/>
      <w:jc w:val="center"/>
      <w:outlineLvl w:val="2"/>
    </w:pPr>
    <w:rPr>
      <w:b/>
    </w:rPr>
  </w:style>
  <w:style w:type="paragraph" w:styleId="Titolo4">
    <w:name w:val="heading 4"/>
    <w:basedOn w:val="Normale"/>
    <w:next w:val="Normale"/>
    <w:qFormat/>
    <w:pPr>
      <w:keepNext/>
      <w:outlineLvl w:val="3"/>
    </w:pPr>
    <w:rPr>
      <w:b/>
      <w:sz w:val="24"/>
      <w:u w:val="single"/>
    </w:rPr>
  </w:style>
  <w:style w:type="paragraph" w:styleId="Titolo5">
    <w:name w:val="heading 5"/>
    <w:basedOn w:val="Normale"/>
    <w:next w:val="Normale"/>
    <w:qFormat/>
    <w:pPr>
      <w:keepNext/>
      <w:ind w:left="426"/>
      <w:outlineLvl w:val="4"/>
    </w:pPr>
    <w:rPr>
      <w:b/>
      <w:u w:val="single"/>
    </w:rPr>
  </w:style>
  <w:style w:type="paragraph" w:styleId="Titolo6">
    <w:name w:val="heading 6"/>
    <w:basedOn w:val="Normale"/>
    <w:next w:val="Normale"/>
    <w:qFormat/>
    <w:pPr>
      <w:keepNext/>
      <w:ind w:firstLine="426"/>
      <w:jc w:val="center"/>
      <w:outlineLvl w:val="5"/>
    </w:pPr>
    <w:rPr>
      <w:b/>
      <w:u w:val="single"/>
    </w:rPr>
  </w:style>
  <w:style w:type="paragraph" w:styleId="Titolo7">
    <w:name w:val="heading 7"/>
    <w:basedOn w:val="Normale"/>
    <w:next w:val="Normale"/>
    <w:qFormat/>
    <w:pPr>
      <w:keepNext/>
      <w:ind w:firstLine="426"/>
      <w:outlineLvl w:val="6"/>
    </w:pPr>
    <w:rPr>
      <w:b/>
      <w:u w:val="single"/>
    </w:rPr>
  </w:style>
  <w:style w:type="paragraph" w:styleId="Titolo8">
    <w:name w:val="heading 8"/>
    <w:basedOn w:val="Normale"/>
    <w:next w:val="Normale"/>
    <w:qFormat/>
    <w:pPr>
      <w:keepNext/>
      <w:spacing w:line="300" w:lineRule="atLeast"/>
      <w:ind w:firstLine="426"/>
      <w:jc w:val="both"/>
      <w:outlineLvl w:val="7"/>
    </w:pPr>
    <w:rPr>
      <w:u w:val="single"/>
    </w:rPr>
  </w:style>
  <w:style w:type="paragraph" w:styleId="Titolo9">
    <w:name w:val="heading 9"/>
    <w:basedOn w:val="Normale"/>
    <w:next w:val="Normale"/>
    <w:qFormat/>
    <w:pPr>
      <w:keepNext/>
      <w:spacing w:line="300" w:lineRule="atLeast"/>
      <w:ind w:left="426" w:hanging="1"/>
      <w:jc w:val="both"/>
      <w:outlineLvl w:val="8"/>
    </w:pPr>
    <w:rPr>
      <w:sz w:val="24"/>
      <w:u w:val="single"/>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pPr>
      <w:spacing w:line="300" w:lineRule="atLeast"/>
      <w:ind w:left="426" w:hanging="1"/>
      <w:jc w:val="both"/>
    </w:pPr>
    <w:rPr>
      <w:sz w:val="24"/>
    </w:rPr>
  </w:style>
  <w:style w:type="paragraph" w:styleId="Rientrocorpodeltesto2">
    <w:name w:val="Body Text Indent 2"/>
    <w:basedOn w:val="Normale"/>
    <w:link w:val="Rientrocorpodeltesto2Carattere"/>
    <w:pPr>
      <w:spacing w:line="360" w:lineRule="auto"/>
      <w:ind w:left="425"/>
      <w:jc w:val="both"/>
    </w:pPr>
    <w:rPr>
      <w:sz w:val="24"/>
    </w:rPr>
  </w:style>
  <w:style w:type="paragraph" w:styleId="Intestazione">
    <w:name w:val="header"/>
    <w:basedOn w:val="Normale"/>
    <w:pPr>
      <w:tabs>
        <w:tab w:val="center" w:pos="4819"/>
        <w:tab w:val="right" w:pos="9638"/>
      </w:tabs>
    </w:pPr>
  </w:style>
  <w:style w:type="character" w:styleId="Numeropagina">
    <w:name w:val="page number"/>
    <w:basedOn w:val="Caratterepredefinitoparagrafo"/>
  </w:style>
  <w:style w:type="paragraph" w:styleId="Pidipagina">
    <w:name w:val="footer"/>
    <w:basedOn w:val="Normale"/>
    <w:pPr>
      <w:tabs>
        <w:tab w:val="center" w:pos="4819"/>
        <w:tab w:val="right" w:pos="9638"/>
      </w:tabs>
    </w:pPr>
  </w:style>
  <w:style w:type="character" w:styleId="Rimandocommento">
    <w:name w:val="annotation reference"/>
    <w:semiHidden/>
    <w:rPr>
      <w:sz w:val="16"/>
    </w:rPr>
  </w:style>
  <w:style w:type="paragraph" w:styleId="Testocommento">
    <w:name w:val="annotation text"/>
    <w:basedOn w:val="Normale"/>
    <w:semiHidden/>
  </w:style>
  <w:style w:type="paragraph" w:customStyle="1" w:styleId="WW-Corpodeltesto3">
    <w:name w:val="WW-Corpo del testo 3"/>
    <w:basedOn w:val="Normale"/>
    <w:pPr>
      <w:suppressAutoHyphens/>
    </w:pPr>
    <w:rPr>
      <w:sz w:val="22"/>
    </w:rPr>
  </w:style>
  <w:style w:type="paragraph" w:styleId="Corpodeltesto">
    <w:name w:val="Body Text"/>
    <w:basedOn w:val="Normale"/>
    <w:pPr>
      <w:spacing w:line="300" w:lineRule="atLeast"/>
    </w:pPr>
    <w:rPr>
      <w:b/>
    </w:rPr>
  </w:style>
  <w:style w:type="paragraph" w:styleId="Bloccoditesto">
    <w:name w:val="Block Text"/>
    <w:basedOn w:val="Normale"/>
    <w:pPr>
      <w:suppressAutoHyphens/>
      <w:ind w:left="426" w:right="-143"/>
    </w:pPr>
    <w:rPr>
      <w:b/>
      <w:sz w:val="22"/>
    </w:rPr>
  </w:style>
  <w:style w:type="paragraph" w:styleId="Rientrocorpodeltesto3">
    <w:name w:val="Body Text Indent 3"/>
    <w:basedOn w:val="Normale"/>
    <w:pPr>
      <w:suppressAutoHyphens/>
      <w:ind w:left="426"/>
    </w:pPr>
    <w:rPr>
      <w:b/>
      <w:sz w:val="22"/>
    </w:rPr>
  </w:style>
  <w:style w:type="paragraph" w:styleId="NormaleWeb">
    <w:name w:val="Normal (Web)"/>
    <w:basedOn w:val="Normale"/>
    <w:pPr>
      <w:spacing w:before="100" w:beforeAutospacing="1" w:after="100" w:afterAutospacing="1"/>
    </w:pPr>
    <w:rPr>
      <w:rFonts w:ascii="Arial Unicode MS" w:eastAsia="Arial Unicode MS" w:hAnsi="Arial Unicode MS" w:cs="Arial Unicode MS"/>
      <w:sz w:val="24"/>
      <w:szCs w:val="24"/>
    </w:rPr>
  </w:style>
  <w:style w:type="paragraph" w:styleId="Elenco">
    <w:name w:val="List"/>
    <w:basedOn w:val="Normale"/>
    <w:pPr>
      <w:ind w:left="283" w:hanging="283"/>
    </w:pPr>
  </w:style>
  <w:style w:type="paragraph" w:styleId="Elencocontinua">
    <w:name w:val="List Continue"/>
    <w:basedOn w:val="Normale"/>
    <w:pPr>
      <w:spacing w:after="120"/>
      <w:ind w:left="283"/>
    </w:pPr>
  </w:style>
  <w:style w:type="character" w:customStyle="1" w:styleId="WW-Absatz-Standardschriftart1">
    <w:name w:val="WW-Absatz-Standardschriftart1"/>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Corpodeltesto2">
    <w:name w:val="Body Text 2"/>
    <w:basedOn w:val="Normale"/>
    <w:pPr>
      <w:suppressAutoHyphens/>
      <w:jc w:val="both"/>
    </w:pPr>
    <w:rPr>
      <w:b/>
      <w:sz w:val="24"/>
      <w:u w:val="single"/>
    </w:rPr>
  </w:style>
  <w:style w:type="paragraph" w:styleId="Corpodeltesto3">
    <w:name w:val="Body Text 3"/>
    <w:basedOn w:val="Normale"/>
    <w:pPr>
      <w:jc w:val="both"/>
    </w:pPr>
    <w:rPr>
      <w:bCs/>
      <w:sz w:val="24"/>
    </w:rPr>
  </w:style>
  <w:style w:type="paragraph" w:customStyle="1" w:styleId="WW-Corpodeltesto2">
    <w:name w:val="WW-Corpo del testo 2"/>
    <w:basedOn w:val="Normale"/>
    <w:pPr>
      <w:suppressAutoHyphens/>
      <w:jc w:val="both"/>
    </w:pPr>
    <w:rPr>
      <w:sz w:val="22"/>
    </w:rPr>
  </w:style>
  <w:style w:type="character" w:customStyle="1" w:styleId="WW-Caratterepernumerazione">
    <w:name w:val="WW-Carattere per numerazione"/>
    <w:rPr>
      <w:rFonts w:ascii="StarSymbol" w:eastAsia="StarSymbol" w:hAnsi="StarSymbol"/>
      <w:sz w:val="18"/>
    </w:rPr>
  </w:style>
  <w:style w:type="character" w:styleId="Collegamentoipertestuale">
    <w:name w:val="Hyperlink"/>
    <w:rPr>
      <w:color w:val="0000FF"/>
      <w:u w:val="single"/>
    </w:rPr>
  </w:style>
  <w:style w:type="character" w:styleId="Collegamentovisitato">
    <w:name w:val="FollowedHyperlink"/>
    <w:rPr>
      <w:color w:val="800080"/>
      <w:u w:val="single"/>
    </w:rPr>
  </w:style>
  <w:style w:type="paragraph" w:styleId="Mappadocumento">
    <w:name w:val="Document Map"/>
    <w:basedOn w:val="Normale"/>
    <w:semiHidden/>
    <w:pPr>
      <w:shd w:val="clear" w:color="auto" w:fill="000080"/>
    </w:pPr>
    <w:rPr>
      <w:rFonts w:ascii="Tahoma" w:hAnsi="Tahoma" w:cs="Tahoma"/>
    </w:rPr>
  </w:style>
  <w:style w:type="paragraph" w:styleId="Testofumetto">
    <w:name w:val="Balloon Text"/>
    <w:basedOn w:val="Normale"/>
    <w:semiHidden/>
    <w:rPr>
      <w:rFonts w:ascii="Tahoma" w:hAnsi="Tahoma" w:cs="Tahoma"/>
      <w:sz w:val="16"/>
      <w:szCs w:val="16"/>
    </w:rPr>
  </w:style>
  <w:style w:type="character" w:customStyle="1" w:styleId="Rientrocorpodeltesto2Carattere">
    <w:name w:val="Rientro corpo del testo 2 Carattere"/>
    <w:basedOn w:val="Caratterepredefinitoparagrafo"/>
    <w:link w:val="Rientrocorpodeltesto2"/>
    <w:rsid w:val="00091268"/>
    <w:rPr>
      <w:sz w:val="24"/>
      <w:lang w:val="en-GB"/>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ca@aca.al," TargetMode="Externa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030FB9-0BDB-4021-89CD-08112B771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16</Pages>
  <Words>5577</Words>
  <Characters>31790</Characters>
  <Application>Microsoft Office Word</Application>
  <DocSecurity>0</DocSecurity>
  <Lines>264</Lines>
  <Paragraphs>74</Paragraphs>
  <ScaleCrop>false</ScaleCrop>
  <HeadingPairs>
    <vt:vector size="4" baseType="variant">
      <vt:variant>
        <vt:lpstr>Titolo</vt:lpstr>
      </vt:variant>
      <vt:variant>
        <vt:i4>1</vt:i4>
      </vt:variant>
      <vt:variant>
        <vt:lpstr>Intestazioni</vt:lpstr>
      </vt:variant>
      <vt:variant>
        <vt:i4>3</vt:i4>
      </vt:variant>
    </vt:vector>
  </HeadingPairs>
  <TitlesOfParts>
    <vt:vector size="4" baseType="lpstr">
      <vt:lpstr>rpg civm 2004</vt:lpstr>
      <vt:lpstr>        </vt:lpstr>
      <vt:lpstr>        P R O G R A M M E </vt:lpstr>
      <vt:lpstr>    1.1 ORGANISING COMMITTEE, SECRETARIAT</vt:lpstr>
    </vt:vector>
  </TitlesOfParts>
  <Company>CSAI</Company>
  <LinksUpToDate>false</LinksUpToDate>
  <CharactersWithSpaces>37293</CharactersWithSpaces>
  <SharedDoc>false</SharedDoc>
  <HLinks>
    <vt:vector size="60" baseType="variant">
      <vt:variant>
        <vt:i4>196644</vt:i4>
      </vt:variant>
      <vt:variant>
        <vt:i4>15</vt:i4>
      </vt:variant>
      <vt:variant>
        <vt:i4>0</vt:i4>
      </vt:variant>
      <vt:variant>
        <vt:i4>5</vt:i4>
      </vt:variant>
      <vt:variant>
        <vt:lpwstr>http://www.scuderiafriuli.com</vt:lpwstr>
      </vt:variant>
      <vt:variant>
        <vt:lpwstr/>
      </vt:variant>
      <vt:variant>
        <vt:i4>5832803</vt:i4>
      </vt:variant>
      <vt:variant>
        <vt:i4>12</vt:i4>
      </vt:variant>
      <vt:variant>
        <vt:i4>0</vt:i4>
      </vt:variant>
      <vt:variant>
        <vt:i4>5</vt:i4>
      </vt:variant>
      <vt:variant>
        <vt:lpwstr>mailto:info@scuderiafriuli.com</vt:lpwstr>
      </vt:variant>
      <vt:variant>
        <vt:lpwstr/>
      </vt:variant>
      <vt:variant>
        <vt:i4>196644</vt:i4>
      </vt:variant>
      <vt:variant>
        <vt:i4>9</vt:i4>
      </vt:variant>
      <vt:variant>
        <vt:i4>0</vt:i4>
      </vt:variant>
      <vt:variant>
        <vt:i4>5</vt:i4>
      </vt:variant>
      <vt:variant>
        <vt:lpwstr>http://www.scuderiafriuli.com</vt:lpwstr>
      </vt:variant>
      <vt:variant>
        <vt:lpwstr/>
      </vt:variant>
      <vt:variant>
        <vt:i4>5832803</vt:i4>
      </vt:variant>
      <vt:variant>
        <vt:i4>6</vt:i4>
      </vt:variant>
      <vt:variant>
        <vt:i4>0</vt:i4>
      </vt:variant>
      <vt:variant>
        <vt:i4>5</vt:i4>
      </vt:variant>
      <vt:variant>
        <vt:lpwstr>mailto:info@scuderiafriuli.com</vt:lpwstr>
      </vt:variant>
      <vt:variant>
        <vt:lpwstr/>
      </vt:variant>
      <vt:variant>
        <vt:i4>196644</vt:i4>
      </vt:variant>
      <vt:variant>
        <vt:i4>3</vt:i4>
      </vt:variant>
      <vt:variant>
        <vt:i4>0</vt:i4>
      </vt:variant>
      <vt:variant>
        <vt:i4>5</vt:i4>
      </vt:variant>
      <vt:variant>
        <vt:lpwstr>http://www.scuderiafriuli.com</vt:lpwstr>
      </vt:variant>
      <vt:variant>
        <vt:lpwstr/>
      </vt:variant>
      <vt:variant>
        <vt:i4>5832803</vt:i4>
      </vt:variant>
      <vt:variant>
        <vt:i4>0</vt:i4>
      </vt:variant>
      <vt:variant>
        <vt:i4>0</vt:i4>
      </vt:variant>
      <vt:variant>
        <vt:i4>5</vt:i4>
      </vt:variant>
      <vt:variant>
        <vt:lpwstr>mailto:info@scuderiafriuli.com</vt:lpwstr>
      </vt:variant>
      <vt:variant>
        <vt:lpwstr/>
      </vt:variant>
      <vt:variant>
        <vt:i4>5242898</vt:i4>
      </vt:variant>
      <vt:variant>
        <vt:i4>2069</vt:i4>
      </vt:variant>
      <vt:variant>
        <vt:i4>1026</vt:i4>
      </vt:variant>
      <vt:variant>
        <vt:i4>1</vt:i4>
      </vt:variant>
      <vt:variant>
        <vt:lpwstr>Acicsai1</vt:lpwstr>
      </vt:variant>
      <vt:variant>
        <vt:lpwstr/>
      </vt:variant>
      <vt:variant>
        <vt:i4>3276811</vt:i4>
      </vt:variant>
      <vt:variant>
        <vt:i4>2083</vt:i4>
      </vt:variant>
      <vt:variant>
        <vt:i4>1027</vt:i4>
      </vt:variant>
      <vt:variant>
        <vt:i4>1</vt:i4>
      </vt:variant>
      <vt:variant>
        <vt:lpwstr>logocivm [Convertito]</vt:lpwstr>
      </vt:variant>
      <vt:variant>
        <vt:lpwstr/>
      </vt:variant>
      <vt:variant>
        <vt:i4>7012474</vt:i4>
      </vt:variant>
      <vt:variant>
        <vt:i4>2100</vt:i4>
      </vt:variant>
      <vt:variant>
        <vt:i4>1028</vt:i4>
      </vt:variant>
      <vt:variant>
        <vt:i4>1</vt:i4>
      </vt:variant>
      <vt:variant>
        <vt:lpwstr>OeAMTC</vt:lpwstr>
      </vt:variant>
      <vt:variant>
        <vt:lpwstr/>
      </vt:variant>
      <vt:variant>
        <vt:i4>1114236</vt:i4>
      </vt:variant>
      <vt:variant>
        <vt:i4>2136</vt:i4>
      </vt:variant>
      <vt:variant>
        <vt:i4>1029</vt:i4>
      </vt:variant>
      <vt:variant>
        <vt:i4>1</vt:i4>
      </vt:variant>
      <vt:variant>
        <vt:lpwstr>verzegnis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rpg civm 2004</dc:title>
  <dc:subject/>
  <dc:creator>MAURO LUCIANI</dc:creator>
  <cp:keywords/>
  <cp:lastModifiedBy>Eno Zeneli</cp:lastModifiedBy>
  <cp:revision>84</cp:revision>
  <cp:lastPrinted>2013-03-25T15:53:00Z</cp:lastPrinted>
  <dcterms:created xsi:type="dcterms:W3CDTF">2014-03-11T14:12:00Z</dcterms:created>
  <dcterms:modified xsi:type="dcterms:W3CDTF">2014-09-26T09:40:00Z</dcterms:modified>
</cp:coreProperties>
</file>